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70F" w:rsidRPr="00A04D44" w:rsidRDefault="0015170F" w:rsidP="0015170F">
      <w:pPr>
        <w:jc w:val="center"/>
        <w:rPr>
          <w:rFonts w:ascii="Times New Roman" w:hAnsi="Times New Roman" w:cs="Times New Roman"/>
          <w:b/>
          <w:sz w:val="40"/>
          <w:szCs w:val="40"/>
          <w:lang w:val="sr-Cyrl-CS"/>
        </w:rPr>
      </w:pPr>
      <w:r w:rsidRPr="00A04D44">
        <w:rPr>
          <w:rFonts w:ascii="Times New Roman" w:hAnsi="Times New Roman" w:cs="Times New Roman"/>
          <w:b/>
          <w:noProof/>
        </w:rPr>
        <w:drawing>
          <wp:anchor distT="0" distB="0" distL="114300" distR="114300" simplePos="0" relativeHeight="251667456" behindDoc="0" locked="0" layoutInCell="1" allowOverlap="1">
            <wp:simplePos x="0" y="0"/>
            <wp:positionH relativeFrom="column">
              <wp:posOffset>2286000</wp:posOffset>
            </wp:positionH>
            <wp:positionV relativeFrom="paragraph">
              <wp:posOffset>-1371600</wp:posOffset>
            </wp:positionV>
            <wp:extent cx="957580" cy="1371600"/>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57580" cy="1371600"/>
                    </a:xfrm>
                    <a:prstGeom prst="rect">
                      <a:avLst/>
                    </a:prstGeom>
                    <a:noFill/>
                    <a:ln w="9525">
                      <a:noFill/>
                      <a:miter lim="800000"/>
                      <a:headEnd/>
                      <a:tailEnd/>
                    </a:ln>
                  </pic:spPr>
                </pic:pic>
              </a:graphicData>
            </a:graphic>
          </wp:anchor>
        </w:drawing>
      </w:r>
      <w:r w:rsidRPr="00A04D44">
        <w:rPr>
          <w:rFonts w:ascii="Times New Roman" w:hAnsi="Times New Roman" w:cs="Times New Roman"/>
          <w:b/>
          <w:noProof/>
        </w:rPr>
        <w:drawing>
          <wp:anchor distT="0" distB="0" distL="114935" distR="114935" simplePos="0" relativeHeight="251666432" behindDoc="0" locked="0" layoutInCell="1" allowOverlap="1">
            <wp:simplePos x="0" y="0"/>
            <wp:positionH relativeFrom="column">
              <wp:posOffset>2514600</wp:posOffset>
            </wp:positionH>
            <wp:positionV relativeFrom="paragraph">
              <wp:posOffset>-1257300</wp:posOffset>
            </wp:positionV>
            <wp:extent cx="671830" cy="1252855"/>
            <wp:effectExtent l="19050" t="0" r="0" b="0"/>
            <wp:wrapSquare wrapText="lef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71830" cy="1252855"/>
                    </a:xfrm>
                    <a:prstGeom prst="rect">
                      <a:avLst/>
                    </a:prstGeom>
                    <a:solidFill>
                      <a:srgbClr val="FFFFFF"/>
                    </a:solidFill>
                    <a:ln w="9525">
                      <a:noFill/>
                      <a:miter lim="800000"/>
                      <a:headEnd/>
                      <a:tailEnd/>
                    </a:ln>
                  </pic:spPr>
                </pic:pic>
              </a:graphicData>
            </a:graphic>
          </wp:anchor>
        </w:drawing>
      </w:r>
      <w:r w:rsidRPr="00A04D44">
        <w:rPr>
          <w:rFonts w:ascii="Times New Roman" w:hAnsi="Times New Roman" w:cs="Times New Roman"/>
          <w:b/>
          <w:sz w:val="40"/>
          <w:szCs w:val="40"/>
          <w:lang w:val="sr-Cyrl-CS"/>
        </w:rPr>
        <w:t>УПРАВА ГРАДСКЕ ОПШТИНЕ</w:t>
      </w:r>
    </w:p>
    <w:p w:rsidR="0015170F" w:rsidRPr="00A04D44" w:rsidRDefault="0015170F" w:rsidP="0015170F">
      <w:pPr>
        <w:jc w:val="center"/>
        <w:rPr>
          <w:rFonts w:ascii="Times New Roman" w:hAnsi="Times New Roman" w:cs="Times New Roman"/>
          <w:b/>
          <w:sz w:val="40"/>
          <w:szCs w:val="40"/>
          <w:lang w:val="sr-Cyrl-CS"/>
        </w:rPr>
      </w:pPr>
      <w:r w:rsidRPr="00A04D44">
        <w:rPr>
          <w:rFonts w:ascii="Times New Roman" w:hAnsi="Times New Roman" w:cs="Times New Roman"/>
          <w:b/>
          <w:sz w:val="40"/>
          <w:szCs w:val="40"/>
          <w:lang w:val="sr-Cyrl-CS"/>
        </w:rPr>
        <w:t>О Б Р Е Н О В А Ц</w:t>
      </w: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r w:rsidRPr="0015170F">
        <w:rPr>
          <w:rFonts w:ascii="Times New Roman" w:hAnsi="Times New Roman" w:cs="Times New Roman"/>
          <w:b/>
          <w:sz w:val="40"/>
          <w:szCs w:val="40"/>
          <w:lang w:val="sr-Cyrl-CS"/>
        </w:rPr>
        <w:t>Обреновац, Вука Караџића број 74</w:t>
      </w:r>
    </w:p>
    <w:p w:rsidR="0015170F" w:rsidRPr="0015170F" w:rsidRDefault="0015170F" w:rsidP="0015170F">
      <w:pPr>
        <w:jc w:val="center"/>
        <w:rPr>
          <w:rFonts w:ascii="Times New Roman" w:hAnsi="Times New Roman" w:cs="Times New Roman"/>
          <w:b/>
          <w:sz w:val="40"/>
          <w:szCs w:val="40"/>
          <w:lang w:val="sr-Cyrl-CS"/>
        </w:rPr>
      </w:pPr>
      <w:r w:rsidRPr="0015170F">
        <w:rPr>
          <w:rFonts w:ascii="Times New Roman" w:hAnsi="Times New Roman" w:cs="Times New Roman"/>
          <w:b/>
          <w:sz w:val="40"/>
          <w:szCs w:val="40"/>
          <w:lang w:val="sr-Cyrl-CS"/>
        </w:rPr>
        <w:t>Телефон:  011/8726 467</w:t>
      </w: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4"/>
          <w:szCs w:val="44"/>
          <w:lang w:val="sr-Cyrl-CS"/>
        </w:rPr>
      </w:pPr>
      <w:r w:rsidRPr="0015170F">
        <w:rPr>
          <w:rFonts w:ascii="Times New Roman" w:hAnsi="Times New Roman" w:cs="Times New Roman"/>
          <w:b/>
          <w:sz w:val="44"/>
          <w:szCs w:val="44"/>
          <w:lang w:val="sr-Cyrl-CS"/>
        </w:rPr>
        <w:t>КОНКУРСНА ДОКУМЕНТАЦИЈА</w:t>
      </w:r>
    </w:p>
    <w:p w:rsidR="0015170F" w:rsidRPr="0015170F" w:rsidRDefault="0015170F" w:rsidP="0015170F">
      <w:pPr>
        <w:jc w:val="center"/>
        <w:rPr>
          <w:rFonts w:ascii="Times New Roman" w:hAnsi="Times New Roman" w:cs="Times New Roman"/>
          <w:b/>
          <w:sz w:val="44"/>
          <w:szCs w:val="44"/>
          <w:lang w:val="sr-Cyrl-CS"/>
        </w:rPr>
      </w:pPr>
      <w:r w:rsidRPr="0015170F">
        <w:rPr>
          <w:rFonts w:ascii="Times New Roman" w:hAnsi="Times New Roman" w:cs="Times New Roman"/>
          <w:b/>
          <w:sz w:val="44"/>
          <w:szCs w:val="44"/>
          <w:lang w:val="sr-Cyrl-CS"/>
        </w:rPr>
        <w:t xml:space="preserve">За јавну набавку мале вредности добара – </w:t>
      </w:r>
      <w:r w:rsidRPr="0015170F">
        <w:rPr>
          <w:rFonts w:ascii="Times New Roman" w:hAnsi="Times New Roman" w:cs="Times New Roman"/>
          <w:b/>
          <w:sz w:val="44"/>
          <w:szCs w:val="44"/>
        </w:rPr>
        <w:t>монтажне бине са надстрешицом</w:t>
      </w:r>
      <w:r w:rsidRPr="0015170F">
        <w:rPr>
          <w:rFonts w:ascii="Times New Roman" w:hAnsi="Times New Roman" w:cs="Times New Roman"/>
          <w:b/>
          <w:sz w:val="44"/>
          <w:szCs w:val="44"/>
          <w:lang w:val="sr-Cyrl-CS"/>
        </w:rPr>
        <w:t xml:space="preserve"> </w:t>
      </w:r>
    </w:p>
    <w:p w:rsidR="0015170F" w:rsidRPr="0015170F" w:rsidRDefault="0015170F" w:rsidP="0015170F">
      <w:pPr>
        <w:jc w:val="center"/>
        <w:rPr>
          <w:rFonts w:ascii="Times New Roman" w:hAnsi="Times New Roman" w:cs="Times New Roman"/>
          <w:b/>
          <w:sz w:val="44"/>
          <w:szCs w:val="44"/>
        </w:rPr>
      </w:pPr>
      <w:r w:rsidRPr="0015170F">
        <w:rPr>
          <w:rFonts w:ascii="Times New Roman" w:hAnsi="Times New Roman" w:cs="Times New Roman"/>
          <w:b/>
          <w:sz w:val="44"/>
          <w:szCs w:val="44"/>
          <w:lang w:val="sr-Cyrl-CS"/>
        </w:rPr>
        <w:t xml:space="preserve">за потребе управе ГО Обреновац </w:t>
      </w:r>
    </w:p>
    <w:p w:rsidR="0015170F" w:rsidRPr="0015170F" w:rsidRDefault="0015170F" w:rsidP="0015170F">
      <w:pPr>
        <w:jc w:val="center"/>
        <w:rPr>
          <w:rFonts w:ascii="Times New Roman" w:hAnsi="Times New Roman" w:cs="Times New Roman"/>
          <w:b/>
          <w:sz w:val="44"/>
          <w:szCs w:val="44"/>
        </w:rPr>
      </w:pPr>
      <w:r w:rsidRPr="0015170F">
        <w:rPr>
          <w:rFonts w:ascii="Times New Roman" w:hAnsi="Times New Roman" w:cs="Times New Roman"/>
          <w:b/>
          <w:sz w:val="44"/>
          <w:szCs w:val="44"/>
          <w:lang w:val="sr-Cyrl-CS"/>
        </w:rPr>
        <w:t xml:space="preserve">број </w:t>
      </w:r>
      <w:r w:rsidRPr="0015170F">
        <w:rPr>
          <w:rFonts w:ascii="Times New Roman" w:hAnsi="Times New Roman" w:cs="Times New Roman"/>
          <w:b/>
          <w:sz w:val="44"/>
          <w:szCs w:val="44"/>
        </w:rPr>
        <w:t xml:space="preserve">III – </w:t>
      </w:r>
      <w:r w:rsidRPr="0015170F">
        <w:rPr>
          <w:rFonts w:ascii="Times New Roman" w:hAnsi="Times New Roman" w:cs="Times New Roman"/>
          <w:b/>
          <w:sz w:val="44"/>
          <w:szCs w:val="44"/>
          <w:lang w:val="sr-Cyrl-CS"/>
        </w:rPr>
        <w:t>0</w:t>
      </w:r>
      <w:r w:rsidRPr="0015170F">
        <w:rPr>
          <w:rFonts w:ascii="Times New Roman" w:hAnsi="Times New Roman" w:cs="Times New Roman"/>
          <w:b/>
          <w:sz w:val="44"/>
          <w:szCs w:val="44"/>
        </w:rPr>
        <w:t>3</w:t>
      </w:r>
      <w:r w:rsidRPr="0015170F">
        <w:rPr>
          <w:rFonts w:ascii="Times New Roman" w:hAnsi="Times New Roman" w:cs="Times New Roman"/>
          <w:b/>
          <w:sz w:val="44"/>
          <w:szCs w:val="44"/>
          <w:lang w:val="sr-Cyrl-CS"/>
        </w:rPr>
        <w:t xml:space="preserve"> бр. 404-</w:t>
      </w:r>
      <w:r w:rsidRPr="0015170F">
        <w:rPr>
          <w:rFonts w:ascii="Times New Roman" w:hAnsi="Times New Roman" w:cs="Times New Roman"/>
          <w:b/>
          <w:sz w:val="44"/>
          <w:szCs w:val="44"/>
        </w:rPr>
        <w:t>2</w:t>
      </w: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b/>
          <w:sz w:val="40"/>
          <w:szCs w:val="40"/>
          <w:lang w:val="sr-Cyrl-CS"/>
        </w:rPr>
      </w:pPr>
    </w:p>
    <w:p w:rsidR="0015170F" w:rsidRPr="0015170F" w:rsidRDefault="0015170F" w:rsidP="0015170F">
      <w:pPr>
        <w:rPr>
          <w:rFonts w:ascii="Times New Roman" w:hAnsi="Times New Roman" w:cs="Times New Roman"/>
          <w:b/>
          <w:sz w:val="40"/>
          <w:szCs w:val="40"/>
          <w:lang w:val="sr-Cyrl-CS"/>
        </w:rPr>
      </w:pPr>
    </w:p>
    <w:p w:rsidR="0015170F" w:rsidRPr="0015170F" w:rsidRDefault="0015170F" w:rsidP="0015170F">
      <w:pPr>
        <w:rPr>
          <w:rFonts w:ascii="Times New Roman" w:hAnsi="Times New Roman" w:cs="Times New Roman"/>
          <w:b/>
          <w:sz w:val="40"/>
          <w:szCs w:val="40"/>
        </w:rPr>
      </w:pPr>
    </w:p>
    <w:p w:rsidR="0015170F" w:rsidRPr="0015170F" w:rsidRDefault="0015170F" w:rsidP="0015170F">
      <w:pPr>
        <w:rPr>
          <w:rFonts w:ascii="Times New Roman" w:hAnsi="Times New Roman" w:cs="Times New Roman"/>
          <w:b/>
          <w:sz w:val="40"/>
          <w:szCs w:val="40"/>
        </w:rPr>
      </w:pPr>
    </w:p>
    <w:p w:rsidR="0015170F" w:rsidRPr="0015170F" w:rsidRDefault="0015170F" w:rsidP="0015170F">
      <w:pPr>
        <w:rPr>
          <w:rFonts w:ascii="Times New Roman" w:hAnsi="Times New Roman" w:cs="Times New Roman"/>
          <w:b/>
          <w:sz w:val="40"/>
          <w:szCs w:val="40"/>
        </w:rPr>
      </w:pPr>
    </w:p>
    <w:p w:rsidR="0015170F" w:rsidRPr="0015170F" w:rsidRDefault="0015170F" w:rsidP="0015170F">
      <w:pPr>
        <w:rPr>
          <w:rFonts w:ascii="Times New Roman" w:hAnsi="Times New Roman" w:cs="Times New Roman"/>
          <w:b/>
          <w:sz w:val="40"/>
          <w:szCs w:val="40"/>
        </w:rPr>
      </w:pPr>
    </w:p>
    <w:p w:rsidR="0015170F" w:rsidRPr="0015170F" w:rsidRDefault="0015170F" w:rsidP="0015170F">
      <w:pPr>
        <w:rPr>
          <w:rFonts w:ascii="Times New Roman" w:hAnsi="Times New Roman" w:cs="Times New Roman"/>
          <w:b/>
          <w:sz w:val="40"/>
          <w:szCs w:val="40"/>
          <w:lang w:val="sr-Cyrl-CS"/>
        </w:rPr>
      </w:pPr>
    </w:p>
    <w:p w:rsidR="0015170F" w:rsidRPr="0015170F" w:rsidRDefault="0015170F" w:rsidP="0015170F">
      <w:pPr>
        <w:jc w:val="center"/>
        <w:rPr>
          <w:rFonts w:ascii="Times New Roman" w:hAnsi="Times New Roman" w:cs="Times New Roman"/>
          <w:lang w:val="sr-Cyrl-CS"/>
        </w:rPr>
        <w:sectPr w:rsidR="0015170F" w:rsidRPr="0015170F">
          <w:footerReference w:type="even" r:id="rId9"/>
          <w:footerReference w:type="default" r:id="rId10"/>
          <w:pgSz w:w="11906" w:h="16838"/>
          <w:pgMar w:top="2875" w:right="1417" w:bottom="1417" w:left="1417" w:header="708" w:footer="708" w:gutter="0"/>
          <w:cols w:space="708"/>
          <w:docGrid w:linePitch="360"/>
        </w:sectPr>
      </w:pPr>
      <w:r w:rsidRPr="0015170F">
        <w:rPr>
          <w:rFonts w:ascii="Times New Roman" w:hAnsi="Times New Roman" w:cs="Times New Roman"/>
          <w:b/>
          <w:sz w:val="40"/>
          <w:szCs w:val="40"/>
          <w:lang w:val="sr-Cyrl-CS"/>
        </w:rPr>
        <w:t xml:space="preserve">Фебруар, </w:t>
      </w:r>
      <w:r w:rsidRPr="0015170F">
        <w:rPr>
          <w:rFonts w:ascii="Times New Roman" w:hAnsi="Times New Roman" w:cs="Times New Roman"/>
          <w:b/>
          <w:sz w:val="40"/>
          <w:szCs w:val="40"/>
        </w:rPr>
        <w:t>201</w:t>
      </w:r>
      <w:r w:rsidRPr="0015170F">
        <w:rPr>
          <w:rFonts w:ascii="Times New Roman" w:hAnsi="Times New Roman" w:cs="Times New Roman"/>
          <w:b/>
          <w:sz w:val="40"/>
          <w:szCs w:val="40"/>
          <w:lang w:val="sr-Cyrl-CS"/>
        </w:rPr>
        <w:t>7. године</w:t>
      </w:r>
    </w:p>
    <w:p w:rsidR="0015170F" w:rsidRPr="00A04D44" w:rsidRDefault="0015170F" w:rsidP="0015170F">
      <w:pPr>
        <w:rPr>
          <w:rFonts w:ascii="Times New Roman" w:eastAsia="TimesNewRomanPSMT" w:hAnsi="Times New Roman" w:cs="Times New Roman"/>
          <w:sz w:val="24"/>
          <w:szCs w:val="24"/>
        </w:rPr>
      </w:pPr>
      <w:proofErr w:type="gramStart"/>
      <w:r w:rsidRPr="00A04D44">
        <w:rPr>
          <w:rFonts w:ascii="Times New Roman" w:eastAsia="TimesNewRomanPSMT" w:hAnsi="Times New Roman" w:cs="Times New Roman"/>
          <w:sz w:val="24"/>
          <w:szCs w:val="24"/>
        </w:rPr>
        <w:lastRenderedPageBreak/>
        <w:t>На основу чл.</w:t>
      </w:r>
      <w:proofErr w:type="gramEnd"/>
      <w:r w:rsidRPr="00A04D44">
        <w:rPr>
          <w:rFonts w:ascii="Times New Roman" w:eastAsia="TimesNewRomanPSMT" w:hAnsi="Times New Roman" w:cs="Times New Roman"/>
          <w:sz w:val="24"/>
          <w:szCs w:val="24"/>
        </w:rPr>
        <w:t xml:space="preserve"> 39. </w:t>
      </w:r>
      <w:proofErr w:type="gramStart"/>
      <w:r w:rsidRPr="00A04D44">
        <w:rPr>
          <w:rFonts w:ascii="Times New Roman" w:eastAsia="TimesNewRomanPSMT" w:hAnsi="Times New Roman" w:cs="Times New Roman"/>
          <w:sz w:val="24"/>
          <w:szCs w:val="24"/>
        </w:rPr>
        <w:t>и</w:t>
      </w:r>
      <w:proofErr w:type="gramEnd"/>
      <w:r w:rsidRPr="00A04D44">
        <w:rPr>
          <w:rFonts w:ascii="Times New Roman" w:eastAsia="TimesNewRomanPSMT" w:hAnsi="Times New Roman" w:cs="Times New Roman"/>
          <w:sz w:val="24"/>
          <w:szCs w:val="24"/>
        </w:rPr>
        <w:t xml:space="preserve"> 61. Закона о јавним набавкама („Сл. гласник РС” бр. 124/2012</w:t>
      </w:r>
      <w:r w:rsidRPr="00A04D44">
        <w:rPr>
          <w:rFonts w:ascii="Times New Roman" w:eastAsia="TimesNewRomanPSMT" w:hAnsi="Times New Roman" w:cs="Times New Roman"/>
          <w:sz w:val="24"/>
          <w:szCs w:val="24"/>
          <w:lang w:val="sr-Cyrl-CS"/>
        </w:rPr>
        <w:t>; 14/2015; 68/2015</w:t>
      </w:r>
      <w:r w:rsidRPr="00A04D44">
        <w:rPr>
          <w:rFonts w:ascii="Times New Roman" w:eastAsia="TimesNewRomanPSMT" w:hAnsi="Times New Roman" w:cs="Times New Roman"/>
          <w:sz w:val="24"/>
          <w:szCs w:val="24"/>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A04D44">
        <w:rPr>
          <w:rFonts w:ascii="Times New Roman" w:hAnsi="Times New Roman" w:cs="Times New Roman"/>
          <w:sz w:val="24"/>
          <w:szCs w:val="24"/>
        </w:rPr>
        <w:t>Одлуке о покретању поступка јавне набавке број III</w:t>
      </w:r>
      <w:r w:rsidRPr="00A04D44">
        <w:rPr>
          <w:rFonts w:ascii="Times New Roman" w:hAnsi="Times New Roman" w:cs="Times New Roman"/>
          <w:sz w:val="24"/>
          <w:szCs w:val="24"/>
          <w:lang w:val="sr-Cyrl-CS"/>
        </w:rPr>
        <w:t>-03 бр. 404-</w:t>
      </w:r>
      <w:r w:rsidRPr="00A04D44">
        <w:rPr>
          <w:rFonts w:ascii="Times New Roman" w:hAnsi="Times New Roman" w:cs="Times New Roman"/>
          <w:sz w:val="24"/>
          <w:szCs w:val="24"/>
        </w:rPr>
        <w:t xml:space="preserve">2  и Решења о </w:t>
      </w:r>
      <w:r w:rsidRPr="00A04D44">
        <w:rPr>
          <w:rFonts w:ascii="Times New Roman" w:hAnsi="Times New Roman" w:cs="Times New Roman"/>
          <w:sz w:val="24"/>
          <w:szCs w:val="24"/>
          <w:lang w:val="sr-Cyrl-CS"/>
        </w:rPr>
        <w:t xml:space="preserve">образовању комисије </w:t>
      </w:r>
      <w:r w:rsidRPr="00A04D44">
        <w:rPr>
          <w:rFonts w:ascii="Times New Roman" w:hAnsi="Times New Roman" w:cs="Times New Roman"/>
          <w:sz w:val="24"/>
          <w:szCs w:val="24"/>
        </w:rPr>
        <w:t xml:space="preserve">за спровођење поступка јавне набавке </w:t>
      </w:r>
      <w:r w:rsidRPr="00A04D44">
        <w:rPr>
          <w:rFonts w:ascii="Times New Roman" w:hAnsi="Times New Roman" w:cs="Times New Roman"/>
          <w:sz w:val="24"/>
          <w:szCs w:val="24"/>
          <w:lang w:val="sr-Cyrl-CS"/>
        </w:rPr>
        <w:t xml:space="preserve">број </w:t>
      </w:r>
      <w:r w:rsidRPr="00A04D44">
        <w:rPr>
          <w:rFonts w:ascii="Times New Roman" w:hAnsi="Times New Roman" w:cs="Times New Roman"/>
          <w:sz w:val="24"/>
          <w:szCs w:val="24"/>
        </w:rPr>
        <w:t>III</w:t>
      </w:r>
      <w:r w:rsidRPr="00A04D44">
        <w:rPr>
          <w:rFonts w:ascii="Times New Roman" w:hAnsi="Times New Roman" w:cs="Times New Roman"/>
          <w:sz w:val="24"/>
          <w:szCs w:val="24"/>
          <w:lang w:val="sr-Cyrl-CS"/>
        </w:rPr>
        <w:t>-03 бр. 404-</w:t>
      </w:r>
      <w:r w:rsidRPr="00A04D44">
        <w:rPr>
          <w:rFonts w:ascii="Times New Roman" w:hAnsi="Times New Roman" w:cs="Times New Roman"/>
          <w:sz w:val="24"/>
          <w:szCs w:val="24"/>
        </w:rPr>
        <w:t>2, припремљена је:</w:t>
      </w:r>
    </w:p>
    <w:p w:rsidR="0015170F" w:rsidRPr="00A04D44" w:rsidRDefault="0015170F" w:rsidP="0015170F">
      <w:pPr>
        <w:ind w:firstLine="720"/>
        <w:jc w:val="both"/>
        <w:rPr>
          <w:rFonts w:ascii="Times New Roman" w:eastAsia="TimesNewRomanPSMT" w:hAnsi="Times New Roman" w:cs="Times New Roman"/>
          <w:sz w:val="24"/>
          <w:szCs w:val="24"/>
        </w:rPr>
      </w:pPr>
    </w:p>
    <w:p w:rsidR="0015170F" w:rsidRPr="00A04D44" w:rsidRDefault="0015170F" w:rsidP="0015170F">
      <w:pPr>
        <w:shd w:val="clear" w:color="auto" w:fill="C6D9F1"/>
        <w:jc w:val="center"/>
        <w:rPr>
          <w:rFonts w:ascii="Times New Roman" w:eastAsia="TimesNewRomanPS-BoldMT" w:hAnsi="Times New Roman" w:cs="Times New Roman"/>
          <w:b/>
          <w:bCs/>
          <w:sz w:val="32"/>
          <w:szCs w:val="32"/>
          <w:lang w:val="ru-RU"/>
        </w:rPr>
      </w:pPr>
      <w:r w:rsidRPr="00A04D44">
        <w:rPr>
          <w:rFonts w:ascii="Times New Roman" w:eastAsia="TimesNewRomanPS-BoldMT" w:hAnsi="Times New Roman" w:cs="Times New Roman"/>
          <w:b/>
          <w:bCs/>
          <w:sz w:val="32"/>
          <w:szCs w:val="32"/>
        </w:rPr>
        <w:t>КОНКУРСНА ДОКУМЕНТАЦИЈА</w:t>
      </w:r>
    </w:p>
    <w:p w:rsidR="0015170F" w:rsidRPr="00A04D44" w:rsidRDefault="0015170F" w:rsidP="0015170F">
      <w:pPr>
        <w:shd w:val="clear" w:color="auto" w:fill="C6D9F1"/>
        <w:jc w:val="center"/>
        <w:rPr>
          <w:rFonts w:ascii="Times New Roman" w:eastAsia="TimesNewRomanPS-BoldMT" w:hAnsi="Times New Roman" w:cs="Times New Roman"/>
          <w:b/>
          <w:bCs/>
          <w:sz w:val="24"/>
          <w:szCs w:val="24"/>
          <w:lang w:val="ru-RU"/>
        </w:rPr>
      </w:pPr>
    </w:p>
    <w:p w:rsidR="0015170F" w:rsidRPr="00A04D44" w:rsidRDefault="0015170F" w:rsidP="0015170F">
      <w:pPr>
        <w:shd w:val="clear" w:color="auto" w:fill="C6D9F1"/>
        <w:jc w:val="center"/>
        <w:rPr>
          <w:rFonts w:ascii="Times New Roman" w:eastAsia="TimesNewRomanPS-BoldMT" w:hAnsi="Times New Roman" w:cs="Times New Roman"/>
          <w:b/>
          <w:bCs/>
          <w:sz w:val="24"/>
          <w:szCs w:val="24"/>
        </w:rPr>
      </w:pPr>
      <w:proofErr w:type="gramStart"/>
      <w:r w:rsidRPr="00A04D44">
        <w:rPr>
          <w:rFonts w:ascii="Times New Roman" w:eastAsia="TimesNewRomanPS-BoldMT" w:hAnsi="Times New Roman" w:cs="Times New Roman"/>
          <w:b/>
          <w:bCs/>
          <w:sz w:val="24"/>
          <w:szCs w:val="24"/>
        </w:rPr>
        <w:t>за</w:t>
      </w:r>
      <w:proofErr w:type="gramEnd"/>
      <w:r w:rsidRPr="00A04D44">
        <w:rPr>
          <w:rFonts w:ascii="Times New Roman" w:eastAsia="TimesNewRomanPS-BoldMT" w:hAnsi="Times New Roman" w:cs="Times New Roman"/>
          <w:b/>
          <w:bCs/>
          <w:sz w:val="24"/>
          <w:szCs w:val="24"/>
        </w:rPr>
        <w:t xml:space="preserve"> јавну набавку мале вредности – </w:t>
      </w:r>
      <w:r w:rsidRPr="00A04D44">
        <w:rPr>
          <w:rFonts w:ascii="Times New Roman" w:eastAsia="TimesNewRomanPS-BoldMT" w:hAnsi="Times New Roman" w:cs="Times New Roman"/>
          <w:b/>
          <w:bCs/>
          <w:sz w:val="24"/>
          <w:szCs w:val="24"/>
          <w:lang w:val="sr-Cyrl-CS"/>
        </w:rPr>
        <w:t>монтажне бине са надстрешицом</w:t>
      </w:r>
      <w:r w:rsidRPr="00A04D44">
        <w:rPr>
          <w:rFonts w:ascii="Times New Roman" w:eastAsia="TimesNewRomanPS-BoldMT" w:hAnsi="Times New Roman" w:cs="Times New Roman"/>
          <w:b/>
          <w:bCs/>
          <w:sz w:val="24"/>
          <w:szCs w:val="24"/>
        </w:rPr>
        <w:t xml:space="preserve"> </w:t>
      </w:r>
    </w:p>
    <w:p w:rsidR="0015170F" w:rsidRPr="00A04D44" w:rsidRDefault="0015170F" w:rsidP="0015170F">
      <w:pPr>
        <w:shd w:val="clear" w:color="auto" w:fill="C6D9F1"/>
        <w:jc w:val="center"/>
        <w:rPr>
          <w:rFonts w:ascii="Times New Roman" w:eastAsia="TimesNewRomanPS-BoldMT" w:hAnsi="Times New Roman" w:cs="Times New Roman"/>
          <w:b/>
          <w:bCs/>
          <w:sz w:val="24"/>
          <w:szCs w:val="24"/>
        </w:rPr>
      </w:pPr>
      <w:proofErr w:type="gramStart"/>
      <w:r w:rsidRPr="00A04D44">
        <w:rPr>
          <w:rFonts w:ascii="Times New Roman" w:eastAsia="TimesNewRomanPS-BoldMT" w:hAnsi="Times New Roman" w:cs="Times New Roman"/>
          <w:b/>
          <w:bCs/>
          <w:sz w:val="24"/>
          <w:szCs w:val="24"/>
        </w:rPr>
        <w:t>ЈН бр.</w:t>
      </w:r>
      <w:proofErr w:type="gramEnd"/>
      <w:r w:rsidRPr="00A04D44">
        <w:rPr>
          <w:rFonts w:ascii="Times New Roman" w:eastAsia="TimesNewRomanPS-BoldMT" w:hAnsi="Times New Roman" w:cs="Times New Roman"/>
          <w:b/>
          <w:bCs/>
          <w:sz w:val="24"/>
          <w:szCs w:val="24"/>
        </w:rPr>
        <w:t xml:space="preserve"> </w:t>
      </w:r>
      <w:proofErr w:type="gramStart"/>
      <w:r w:rsidRPr="00A04D44">
        <w:rPr>
          <w:rFonts w:ascii="Times New Roman" w:hAnsi="Times New Roman" w:cs="Times New Roman"/>
          <w:b/>
          <w:sz w:val="24"/>
          <w:szCs w:val="24"/>
        </w:rPr>
        <w:t>III</w:t>
      </w:r>
      <w:r w:rsidRPr="00A04D44">
        <w:rPr>
          <w:rFonts w:ascii="Times New Roman" w:hAnsi="Times New Roman" w:cs="Times New Roman"/>
          <w:b/>
          <w:sz w:val="24"/>
          <w:szCs w:val="24"/>
          <w:lang w:val="sr-Cyrl-CS"/>
        </w:rPr>
        <w:t>-03 бр.</w:t>
      </w:r>
      <w:proofErr w:type="gramEnd"/>
      <w:r w:rsidRPr="00A04D44">
        <w:rPr>
          <w:rFonts w:ascii="Times New Roman" w:hAnsi="Times New Roman" w:cs="Times New Roman"/>
          <w:b/>
          <w:sz w:val="24"/>
          <w:szCs w:val="24"/>
          <w:lang w:val="sr-Cyrl-CS"/>
        </w:rPr>
        <w:t xml:space="preserve"> 404-</w:t>
      </w:r>
      <w:r w:rsidRPr="00A04D44">
        <w:rPr>
          <w:rFonts w:ascii="Times New Roman" w:hAnsi="Times New Roman" w:cs="Times New Roman"/>
          <w:b/>
          <w:sz w:val="24"/>
          <w:szCs w:val="24"/>
        </w:rPr>
        <w:t>2</w:t>
      </w:r>
    </w:p>
    <w:p w:rsidR="0015170F" w:rsidRPr="00A04D44" w:rsidRDefault="0015170F" w:rsidP="0015170F">
      <w:pPr>
        <w:jc w:val="both"/>
        <w:rPr>
          <w:rFonts w:ascii="Times New Roman" w:eastAsia="TimesNewRomanPS-BoldMT" w:hAnsi="Times New Roman" w:cs="Times New Roman"/>
          <w:b/>
          <w:bCs/>
          <w:color w:val="FF0000"/>
          <w:sz w:val="24"/>
          <w:szCs w:val="24"/>
        </w:rPr>
      </w:pPr>
    </w:p>
    <w:p w:rsidR="0015170F" w:rsidRPr="00A04D44" w:rsidRDefault="0015170F" w:rsidP="0015170F">
      <w:pPr>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Конкурсна документација садржи:</w:t>
      </w:r>
    </w:p>
    <w:p w:rsidR="0015170F" w:rsidRPr="00A04D44" w:rsidRDefault="0015170F" w:rsidP="0015170F">
      <w:pPr>
        <w:jc w:val="both"/>
        <w:rPr>
          <w:rFonts w:ascii="Times New Roman" w:eastAsia="TimesNewRomanPSMT" w:hAnsi="Times New Roman" w:cs="Times New Roman"/>
          <w:sz w:val="24"/>
          <w:szCs w:val="24"/>
          <w:lang w:val="sr-Latn-CS"/>
        </w:rPr>
      </w:pPr>
    </w:p>
    <w:p w:rsidR="0015170F" w:rsidRPr="00A04D44" w:rsidRDefault="0015170F" w:rsidP="0015170F">
      <w:pPr>
        <w:jc w:val="both"/>
        <w:rPr>
          <w:rFonts w:ascii="Times New Roman" w:eastAsia="TimesNewRomanPSMT" w:hAnsi="Times New Roman" w:cs="Times New Roman"/>
          <w:sz w:val="24"/>
          <w:szCs w:val="24"/>
        </w:rPr>
      </w:pPr>
    </w:p>
    <w:tbl>
      <w:tblPr>
        <w:tblW w:w="9272" w:type="dxa"/>
        <w:tblInd w:w="-15" w:type="dxa"/>
        <w:tblLayout w:type="fixed"/>
        <w:tblLook w:val="0000"/>
      </w:tblPr>
      <w:tblGrid>
        <w:gridCol w:w="1553"/>
        <w:gridCol w:w="6129"/>
        <w:gridCol w:w="1590"/>
      </w:tblGrid>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jc w:val="both"/>
              <w:rPr>
                <w:rFonts w:ascii="Times New Roman" w:eastAsia="TimesNewRomanPSMT" w:hAnsi="Times New Roman" w:cs="Times New Roman"/>
                <w:b/>
                <w:i/>
                <w:sz w:val="24"/>
                <w:szCs w:val="24"/>
              </w:rPr>
            </w:pPr>
            <w:bookmarkStart w:id="0" w:name="_GoBack"/>
            <w:bookmarkEnd w:id="0"/>
            <w:r w:rsidRPr="00A04D44">
              <w:rPr>
                <w:rFonts w:ascii="Times New Roman" w:eastAsia="TimesNewRomanPSMT" w:hAnsi="Times New Roman" w:cs="Times New Roman"/>
                <w:b/>
                <w:i/>
                <w:sz w:val="24"/>
                <w:szCs w:val="24"/>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jc w:val="center"/>
              <w:rPr>
                <w:rFonts w:ascii="Times New Roman" w:eastAsia="TimesNewRomanPSMT" w:hAnsi="Times New Roman" w:cs="Times New Roman"/>
                <w:b/>
                <w:i/>
                <w:sz w:val="24"/>
                <w:szCs w:val="24"/>
              </w:rPr>
            </w:pPr>
            <w:r w:rsidRPr="00A04D44">
              <w:rPr>
                <w:rFonts w:ascii="Times New Roman" w:eastAsia="TimesNewRomanPSMT" w:hAnsi="Times New Roman" w:cs="Times New Roman"/>
                <w:b/>
                <w:i/>
                <w:sz w:val="24"/>
                <w:szCs w:val="24"/>
              </w:rPr>
              <w:t>Назив</w:t>
            </w:r>
            <w:r w:rsidRPr="00A04D44">
              <w:rPr>
                <w:rFonts w:ascii="Times New Roman" w:eastAsia="TimesNewRomanPSMT" w:hAnsi="Times New Roman" w:cs="Times New Roman"/>
                <w:b/>
                <w:i/>
                <w:sz w:val="24"/>
                <w:szCs w:val="24"/>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jc w:val="center"/>
              <w:rPr>
                <w:rFonts w:ascii="Times New Roman" w:hAnsi="Times New Roman" w:cs="Times New Roman"/>
                <w:bCs/>
                <w:iCs/>
                <w:sz w:val="24"/>
                <w:szCs w:val="24"/>
              </w:rPr>
            </w:pPr>
            <w:r w:rsidRPr="00A04D44">
              <w:rPr>
                <w:rFonts w:ascii="Times New Roman" w:eastAsia="TimesNewRomanPSMT" w:hAnsi="Times New Roman" w:cs="Times New Roman"/>
                <w:b/>
                <w:i/>
                <w:sz w:val="24"/>
                <w:szCs w:val="24"/>
              </w:rPr>
              <w:t>Страна</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rPr>
            </w:pPr>
            <w:r w:rsidRPr="00A04D44">
              <w:rPr>
                <w:rFonts w:ascii="Times New Roman" w:hAnsi="Times New Roman" w:cs="Times New Roman"/>
                <w:bCs/>
                <w:iCs/>
                <w:sz w:val="24"/>
                <w:szCs w:val="24"/>
              </w:rPr>
              <w:t>I</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jc w:val="center"/>
              <w:rPr>
                <w:rFonts w:ascii="Times New Roman" w:hAnsi="Times New Roman" w:cs="Times New Roman"/>
                <w:bCs/>
                <w:iCs/>
                <w:sz w:val="24"/>
                <w:szCs w:val="24"/>
              </w:rPr>
            </w:pPr>
            <w:r w:rsidRPr="00A04D44">
              <w:rPr>
                <w:rFonts w:ascii="Times New Roman" w:eastAsia="TimesNewRomanPSMT" w:hAnsi="Times New Roman" w:cs="Times New Roman"/>
                <w:sz w:val="24"/>
                <w:szCs w:val="24"/>
                <w:lang w:val="sr-Cyrl-CS"/>
              </w:rPr>
              <w:t xml:space="preserve"> </w:t>
            </w:r>
            <w:r w:rsidRPr="00A04D44">
              <w:rPr>
                <w:rFonts w:ascii="Times New Roman" w:eastAsia="TimesNewRomanPSMT" w:hAnsi="Times New Roman" w:cs="Times New Roman"/>
                <w:sz w:val="24"/>
                <w:szCs w:val="24"/>
              </w:rPr>
              <w:t>3</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rPr>
            </w:pPr>
            <w:r w:rsidRPr="00A04D44">
              <w:rPr>
                <w:rFonts w:ascii="Times New Roman" w:hAnsi="Times New Roman" w:cs="Times New Roman"/>
                <w:bCs/>
                <w:iCs/>
                <w:sz w:val="24"/>
                <w:szCs w:val="24"/>
              </w:rPr>
              <w:t>II</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 xml:space="preserve"> 3</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lang w:val="sr-Cyrl-CS"/>
              </w:rPr>
              <w:t xml:space="preserve">         </w:t>
            </w:r>
            <w:r w:rsidRPr="00A04D44">
              <w:rPr>
                <w:rFonts w:ascii="Times New Roman" w:eastAsia="TimesNewRomanPSMT" w:hAnsi="Times New Roman" w:cs="Times New Roman"/>
                <w:sz w:val="24"/>
                <w:szCs w:val="24"/>
              </w:rPr>
              <w:t>III</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Техничка спецификација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lang w:val="sr-Cyrl-CS"/>
              </w:rPr>
              <w:t xml:space="preserve">          </w:t>
            </w:r>
            <w:r w:rsidRPr="00A04D44">
              <w:rPr>
                <w:rFonts w:ascii="Times New Roman" w:eastAsia="TimesNewRomanPSMT" w:hAnsi="Times New Roman" w:cs="Times New Roman"/>
                <w:sz w:val="24"/>
                <w:szCs w:val="24"/>
                <w:lang w:val="sr-Latn-CS"/>
              </w:rPr>
              <w:t xml:space="preserve"> </w:t>
            </w:r>
            <w:r w:rsidRPr="00A04D44">
              <w:rPr>
                <w:rFonts w:ascii="Times New Roman" w:eastAsia="TimesNewRomanPSMT" w:hAnsi="Times New Roman" w:cs="Times New Roman"/>
                <w:sz w:val="24"/>
                <w:szCs w:val="24"/>
              </w:rPr>
              <w:t>4</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rPr>
                <w:rFonts w:ascii="Times New Roman" w:eastAsia="TimesNewRomanPSMT" w:hAnsi="Times New Roman" w:cs="Times New Roman"/>
                <w:sz w:val="24"/>
                <w:szCs w:val="24"/>
                <w:lang w:val="sr-Cyrl-CS"/>
              </w:rPr>
            </w:pPr>
          </w:p>
          <w:p w:rsidR="0015170F" w:rsidRPr="00A04D44" w:rsidRDefault="0015170F" w:rsidP="0015170F">
            <w:pPr>
              <w:snapToGrid w:val="0"/>
              <w:jc w:val="center"/>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IV</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ru-RU"/>
              </w:rPr>
            </w:pPr>
            <w:r w:rsidRPr="00A04D44">
              <w:rPr>
                <w:rFonts w:ascii="Times New Roman" w:eastAsia="TimesNewRomanPSMT" w:hAnsi="Times New Roman" w:cs="Times New Roman"/>
                <w:sz w:val="24"/>
                <w:szCs w:val="24"/>
              </w:rPr>
              <w:t xml:space="preserve">Услови за учешће у поступку јавне набавке из чл. 75. </w:t>
            </w:r>
            <w:proofErr w:type="gramStart"/>
            <w:r w:rsidRPr="00A04D44">
              <w:rPr>
                <w:rFonts w:ascii="Times New Roman" w:eastAsia="TimesNewRomanPSMT" w:hAnsi="Times New Roman" w:cs="Times New Roman"/>
                <w:sz w:val="24"/>
                <w:szCs w:val="24"/>
              </w:rPr>
              <w:t>и</w:t>
            </w:r>
            <w:proofErr w:type="gramEnd"/>
            <w:r w:rsidRPr="00A04D44">
              <w:rPr>
                <w:rFonts w:ascii="Times New Roman" w:eastAsia="TimesNewRomanPSMT" w:hAnsi="Times New Roman" w:cs="Times New Roman"/>
                <w:sz w:val="24"/>
                <w:szCs w:val="24"/>
              </w:rPr>
              <w:t xml:space="preserve">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eastAsia="TimesNewRomanPSMT" w:hAnsi="Times New Roman" w:cs="Times New Roman"/>
                <w:sz w:val="24"/>
                <w:szCs w:val="24"/>
                <w:lang w:val="sr-Cyrl-CS"/>
              </w:rPr>
            </w:pPr>
          </w:p>
          <w:p w:rsidR="0015170F" w:rsidRPr="00A04D44" w:rsidRDefault="0015170F" w:rsidP="0015170F">
            <w:pPr>
              <w:snapToGrid w:val="0"/>
              <w:jc w:val="center"/>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lang w:val="sr-Cyrl-CS"/>
              </w:rPr>
              <w:t xml:space="preserve"> </w:t>
            </w:r>
            <w:r w:rsidR="007F0E14">
              <w:rPr>
                <w:rFonts w:ascii="Times New Roman" w:eastAsia="TimesNewRomanPSMT" w:hAnsi="Times New Roman" w:cs="Times New Roman"/>
                <w:sz w:val="24"/>
                <w:szCs w:val="24"/>
              </w:rPr>
              <w:t>28</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rPr>
              <w:t>V</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lang w:val="sr-Cyrl-CS"/>
              </w:rPr>
              <w:t xml:space="preserve"> </w:t>
            </w:r>
            <w:r w:rsidR="007F0E14">
              <w:rPr>
                <w:rFonts w:ascii="Times New Roman" w:eastAsia="TimesNewRomanPSMT" w:hAnsi="Times New Roman" w:cs="Times New Roman"/>
                <w:sz w:val="24"/>
                <w:szCs w:val="24"/>
              </w:rPr>
              <w:t>30</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rPr>
              <w:t>VI</w:t>
            </w: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Обавезни делови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15170F" w:rsidP="0015170F">
            <w:pPr>
              <w:snapToGrid w:val="0"/>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lang w:val="sr-Cyrl-CS"/>
              </w:rPr>
              <w:t xml:space="preserve">          </w:t>
            </w:r>
            <w:r w:rsidR="007F0E14">
              <w:rPr>
                <w:rFonts w:ascii="Times New Roman" w:eastAsia="TimesNewRomanPSMT" w:hAnsi="Times New Roman" w:cs="Times New Roman"/>
                <w:sz w:val="24"/>
                <w:szCs w:val="24"/>
              </w:rPr>
              <w:t>37</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Подаци о понуђачу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37</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Изјава групе понуђача (у случају заједничке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38</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Изјава понуђача да наступа са подизвођачем и подаци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39</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Изјава понуђача да не наступа са подизвођачем</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40</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Изјава понуђача о испуњавању услова из чл. 75.и76. ЗЈН</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41</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Изјава подизвођача о испуњавању услова из чл. 75 ЗЈН</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42</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43</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44</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47</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rPr>
            </w:pPr>
            <w:r w:rsidRPr="00A04D44">
              <w:rPr>
                <w:rFonts w:ascii="Times New Roman" w:eastAsia="TimesNewRomanPSMT" w:hAnsi="Times New Roman" w:cs="Times New Roman"/>
                <w:sz w:val="24"/>
                <w:szCs w:val="24"/>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48</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Образац изјаве о поштовању обавеза из чл.75. став 2. ЗЈН</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49</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Образац изјаве о обавези достављања меница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50</w:t>
            </w:r>
          </w:p>
        </w:tc>
      </w:tr>
      <w:tr w:rsidR="0015170F" w:rsidRPr="00A04D44" w:rsidTr="0015170F">
        <w:tc>
          <w:tcPr>
            <w:tcW w:w="1553"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center"/>
              <w:rPr>
                <w:rFonts w:ascii="Times New Roman" w:eastAsia="TimesNewRomanPSMT" w:hAnsi="Times New Roman" w:cs="Times New Roman"/>
                <w:sz w:val="24"/>
                <w:szCs w:val="24"/>
                <w:lang w:val="sr-Cyrl-CS"/>
              </w:rPr>
            </w:pPr>
          </w:p>
        </w:tc>
        <w:tc>
          <w:tcPr>
            <w:tcW w:w="6129"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eastAsia="TimesNewRomanPSMT" w:hAnsi="Times New Roman" w:cs="Times New Roman"/>
                <w:sz w:val="24"/>
                <w:szCs w:val="24"/>
                <w:lang w:val="sr-Cyrl-CS"/>
              </w:rPr>
            </w:pPr>
            <w:r w:rsidRPr="00A04D44">
              <w:rPr>
                <w:rFonts w:ascii="Times New Roman" w:eastAsia="TimesNewRomanPSMT" w:hAnsi="Times New Roman" w:cs="Times New Roman"/>
                <w:sz w:val="24"/>
                <w:szCs w:val="24"/>
                <w:lang w:val="sr-Cyrl-CS"/>
              </w:rPr>
              <w:t>Споразум о заједничком наступању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5170F" w:rsidRPr="007F0E14" w:rsidRDefault="007F0E14" w:rsidP="0015170F">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51</w:t>
            </w:r>
          </w:p>
        </w:tc>
      </w:tr>
    </w:tbl>
    <w:p w:rsidR="0015170F" w:rsidRPr="00A04D44" w:rsidRDefault="0015170F" w:rsidP="0015170F">
      <w:pPr>
        <w:jc w:val="both"/>
        <w:rPr>
          <w:rFonts w:ascii="Times New Roman" w:hAnsi="Times New Roman" w:cs="Times New Roman"/>
          <w:sz w:val="24"/>
          <w:szCs w:val="24"/>
        </w:rPr>
      </w:pPr>
    </w:p>
    <w:p w:rsidR="0015170F" w:rsidRPr="0015170F" w:rsidRDefault="0015170F" w:rsidP="0015170F">
      <w:pPr>
        <w:jc w:val="both"/>
        <w:rPr>
          <w:rFonts w:ascii="Times New Roman" w:eastAsia="TimesNewRomanPSMT" w:hAnsi="Times New Roman" w:cs="Times New Roman"/>
        </w:rPr>
      </w:pPr>
    </w:p>
    <w:p w:rsidR="0015170F" w:rsidRPr="0015170F" w:rsidRDefault="0015170F" w:rsidP="0015170F">
      <w:pPr>
        <w:jc w:val="both"/>
        <w:rPr>
          <w:rFonts w:ascii="Times New Roman" w:eastAsia="TimesNewRomanPSMT" w:hAnsi="Times New Roman" w:cs="Times New Roman"/>
        </w:rPr>
      </w:pPr>
    </w:p>
    <w:p w:rsidR="0015170F" w:rsidRPr="0015170F" w:rsidRDefault="0015170F" w:rsidP="0015170F">
      <w:pPr>
        <w:jc w:val="both"/>
        <w:rPr>
          <w:rFonts w:ascii="Times New Roman" w:eastAsia="TimesNewRomanPSMT" w:hAnsi="Times New Roman" w:cs="Times New Roman"/>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jc w:val="both"/>
        <w:rPr>
          <w:rFonts w:ascii="Times New Roman" w:eastAsia="TimesNewRomanPSMT" w:hAnsi="Times New Roman" w:cs="Times New Roman"/>
          <w:lang w:val="sr-Cyrl-CS"/>
        </w:rPr>
      </w:pPr>
    </w:p>
    <w:p w:rsidR="0015170F" w:rsidRDefault="0015170F" w:rsidP="0015170F">
      <w:pPr>
        <w:jc w:val="both"/>
        <w:rPr>
          <w:rFonts w:ascii="Times New Roman" w:eastAsia="TimesNewRomanPSMT" w:hAnsi="Times New Roman" w:cs="Times New Roman"/>
        </w:rPr>
      </w:pPr>
    </w:p>
    <w:p w:rsidR="006D6CBA" w:rsidRDefault="006D6CBA" w:rsidP="0015170F">
      <w:pPr>
        <w:jc w:val="both"/>
        <w:rPr>
          <w:rFonts w:ascii="Times New Roman" w:eastAsia="TimesNewRomanPSMT" w:hAnsi="Times New Roman" w:cs="Times New Roman"/>
        </w:rPr>
      </w:pPr>
    </w:p>
    <w:p w:rsidR="006D6CBA" w:rsidRPr="006D6CBA" w:rsidRDefault="006D6CBA" w:rsidP="0015170F">
      <w:pPr>
        <w:jc w:val="both"/>
        <w:rPr>
          <w:rFonts w:ascii="Times New Roman" w:eastAsia="TimesNewRomanPSMT" w:hAnsi="Times New Roman" w:cs="Times New Roman"/>
        </w:rPr>
      </w:pPr>
    </w:p>
    <w:p w:rsidR="0015170F" w:rsidRPr="0015170F" w:rsidRDefault="0015170F" w:rsidP="0015170F">
      <w:pPr>
        <w:jc w:val="both"/>
        <w:rPr>
          <w:rFonts w:ascii="Times New Roman" w:eastAsia="TimesNewRomanPSMT" w:hAnsi="Times New Roman" w:cs="Times New Roman"/>
          <w:lang w:val="sr-Cyrl-CS"/>
        </w:rPr>
      </w:pPr>
    </w:p>
    <w:p w:rsidR="0015170F" w:rsidRPr="0015170F" w:rsidRDefault="0015170F" w:rsidP="0015170F">
      <w:pPr>
        <w:shd w:val="clear" w:color="auto" w:fill="C6D9F1"/>
        <w:jc w:val="center"/>
        <w:rPr>
          <w:rFonts w:ascii="Times New Roman" w:hAnsi="Times New Roman" w:cs="Times New Roman"/>
          <w:b/>
          <w:bCs/>
          <w:i/>
          <w:iCs/>
          <w:sz w:val="32"/>
          <w:szCs w:val="32"/>
          <w:lang w:val="sr-Cyrl-CS"/>
        </w:rPr>
      </w:pPr>
      <w:proofErr w:type="gramStart"/>
      <w:r w:rsidRPr="0015170F">
        <w:rPr>
          <w:rFonts w:ascii="Times New Roman" w:hAnsi="Times New Roman" w:cs="Times New Roman"/>
          <w:b/>
          <w:bCs/>
          <w:i/>
          <w:iCs/>
          <w:sz w:val="32"/>
          <w:szCs w:val="32"/>
        </w:rPr>
        <w:lastRenderedPageBreak/>
        <w:t>I  ОПШТИ</w:t>
      </w:r>
      <w:proofErr w:type="gramEnd"/>
      <w:r w:rsidRPr="0015170F">
        <w:rPr>
          <w:rFonts w:ascii="Times New Roman" w:hAnsi="Times New Roman" w:cs="Times New Roman"/>
          <w:b/>
          <w:bCs/>
          <w:i/>
          <w:iCs/>
          <w:sz w:val="32"/>
          <w:szCs w:val="32"/>
        </w:rPr>
        <w:t xml:space="preserve"> ПОДАЦИ О ЈАВНОЈ НАБАВЦИ</w:t>
      </w:r>
    </w:p>
    <w:p w:rsidR="0015170F" w:rsidRPr="0015170F" w:rsidRDefault="0015170F" w:rsidP="0015170F">
      <w:pPr>
        <w:jc w:val="both"/>
        <w:rPr>
          <w:rFonts w:ascii="Times New Roman" w:hAnsi="Times New Roman" w:cs="Times New Roman"/>
          <w:b/>
          <w:bCs/>
          <w:i/>
          <w:iCs/>
          <w:sz w:val="28"/>
          <w:szCs w:val="28"/>
          <w:lang w:val="sr-Cyrl-CS"/>
        </w:rPr>
      </w:pPr>
    </w:p>
    <w:p w:rsidR="0015170F" w:rsidRPr="0015170F" w:rsidRDefault="0015170F" w:rsidP="0015170F">
      <w:pPr>
        <w:jc w:val="both"/>
        <w:rPr>
          <w:rFonts w:ascii="Times New Roman" w:hAnsi="Times New Roman" w:cs="Times New Roman"/>
          <w:b/>
          <w:bCs/>
          <w:i/>
          <w:iCs/>
          <w:sz w:val="28"/>
          <w:szCs w:val="28"/>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sz w:val="24"/>
          <w:szCs w:val="24"/>
        </w:rPr>
        <w:t>1. Подаци о наручиоцу</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rPr>
        <w:t>Наручилац: .............................</w:t>
      </w:r>
      <w:r w:rsidRPr="00A04D44">
        <w:rPr>
          <w:rFonts w:ascii="Times New Roman" w:hAnsi="Times New Roman" w:cs="Times New Roman"/>
          <w:sz w:val="24"/>
          <w:szCs w:val="24"/>
          <w:lang w:val="sr-Cyrl-CS"/>
        </w:rPr>
        <w:t xml:space="preserve"> Градска општина Обреновац</w:t>
      </w:r>
      <w:r w:rsidRPr="00A04D44">
        <w:rPr>
          <w:rFonts w:ascii="Times New Roman" w:hAnsi="Times New Roman" w:cs="Times New Roman"/>
          <w:i/>
          <w:iCs/>
          <w:sz w:val="24"/>
          <w:szCs w:val="24"/>
        </w:rPr>
        <w:t xml:space="preserve"> </w:t>
      </w:r>
      <w:r w:rsidRPr="00A04D44">
        <w:rPr>
          <w:rFonts w:ascii="Times New Roman" w:hAnsi="Times New Roman" w:cs="Times New Roman"/>
          <w:iCs/>
          <w:sz w:val="24"/>
          <w:szCs w:val="24"/>
          <w:lang w:val="sr-Cyrl-CS"/>
        </w:rPr>
        <w:t>- управа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Адреса:</w:t>
      </w:r>
      <w:r w:rsidRPr="00A04D44">
        <w:rPr>
          <w:rFonts w:ascii="Times New Roman" w:hAnsi="Times New Roman" w:cs="Times New Roman"/>
          <w:i/>
          <w:iCs/>
          <w:sz w:val="24"/>
          <w:szCs w:val="24"/>
          <w:lang w:val="sr-Cyrl-CS"/>
        </w:rPr>
        <w:t xml:space="preserve"> …................................ </w:t>
      </w:r>
      <w:r w:rsidRPr="00A04D44">
        <w:rPr>
          <w:rFonts w:ascii="Times New Roman" w:hAnsi="Times New Roman" w:cs="Times New Roman"/>
          <w:iCs/>
          <w:sz w:val="24"/>
          <w:szCs w:val="24"/>
          <w:lang w:val="sr-Cyrl-CS"/>
        </w:rPr>
        <w:t xml:space="preserve">ул. Вука Караџића број 74 </w:t>
      </w:r>
    </w:p>
    <w:p w:rsidR="0015170F" w:rsidRPr="00A04D44" w:rsidRDefault="0015170F" w:rsidP="0015170F">
      <w:pPr>
        <w:jc w:val="both"/>
        <w:rPr>
          <w:rFonts w:ascii="Times New Roman" w:hAnsi="Times New Roman" w:cs="Times New Roman"/>
          <w:i/>
          <w:iCs/>
          <w:sz w:val="24"/>
          <w:szCs w:val="24"/>
          <w:lang w:val="sr-Cyrl-CS"/>
        </w:rPr>
      </w:pPr>
      <w:r w:rsidRPr="00A04D44">
        <w:rPr>
          <w:rFonts w:ascii="Times New Roman" w:hAnsi="Times New Roman" w:cs="Times New Roman"/>
          <w:sz w:val="24"/>
          <w:szCs w:val="24"/>
          <w:lang w:val="sr-Cyrl-CS"/>
        </w:rPr>
        <w:t xml:space="preserve">Интернет страница:.................. </w:t>
      </w:r>
      <w:r w:rsidRPr="00A04D44">
        <w:rPr>
          <w:rFonts w:ascii="Times New Roman" w:hAnsi="Times New Roman" w:cs="Times New Roman"/>
          <w:sz w:val="24"/>
          <w:szCs w:val="24"/>
          <w:lang w:val="sr-Latn-CS"/>
        </w:rPr>
        <w:t>www.obrenovac.rs</w:t>
      </w:r>
      <w:r w:rsidRPr="00A04D44">
        <w:rPr>
          <w:rFonts w:ascii="Times New Roman" w:hAnsi="Times New Roman" w:cs="Times New Roman"/>
          <w:i/>
          <w:iCs/>
          <w:sz w:val="24"/>
          <w:szCs w:val="24"/>
        </w:rPr>
        <w:t xml:space="preserve">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sz w:val="24"/>
          <w:szCs w:val="24"/>
        </w:rPr>
        <w:t>2. Врста поступка јавне набавке</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sz w:val="24"/>
          <w:szCs w:val="24"/>
        </w:rPr>
        <w:t>3. Предмет јавне набавке</w:t>
      </w:r>
    </w:p>
    <w:p w:rsidR="0015170F" w:rsidRPr="00A04D44" w:rsidRDefault="0015170F" w:rsidP="0015170F">
      <w:pPr>
        <w:jc w:val="both"/>
        <w:rPr>
          <w:rFonts w:ascii="Times New Roman" w:hAnsi="Times New Roman" w:cs="Times New Roman"/>
          <w:sz w:val="24"/>
          <w:szCs w:val="24"/>
          <w:lang w:val="sr-Cyrl-CS"/>
        </w:rPr>
      </w:pPr>
      <w:proofErr w:type="gramStart"/>
      <w:r w:rsidRPr="00A04D44">
        <w:rPr>
          <w:rFonts w:ascii="Times New Roman" w:hAnsi="Times New Roman" w:cs="Times New Roman"/>
          <w:sz w:val="24"/>
          <w:szCs w:val="24"/>
        </w:rPr>
        <w:t>Предмет јавне набавке бр</w:t>
      </w:r>
      <w:r w:rsidRPr="00A04D44">
        <w:rPr>
          <w:rFonts w:ascii="Times New Roman" w:hAnsi="Times New Roman" w:cs="Times New Roman"/>
          <w:sz w:val="24"/>
          <w:szCs w:val="24"/>
          <w:lang w:val="ru-RU"/>
        </w:rPr>
        <w:t>.</w:t>
      </w:r>
      <w:proofErr w:type="gramEnd"/>
      <w:r w:rsidRPr="00A04D44">
        <w:rPr>
          <w:rFonts w:ascii="Times New Roman" w:hAnsi="Times New Roman" w:cs="Times New Roman"/>
          <w:sz w:val="24"/>
          <w:szCs w:val="24"/>
        </w:rPr>
        <w:t xml:space="preserve"> </w:t>
      </w:r>
      <w:r w:rsidRPr="00A04D44">
        <w:rPr>
          <w:rFonts w:ascii="Times New Roman" w:eastAsia="TimesNewRomanPS-BoldMT" w:hAnsi="Times New Roman" w:cs="Times New Roman"/>
          <w:bCs/>
          <w:sz w:val="24"/>
          <w:szCs w:val="24"/>
          <w:lang w:val="sr-Latn-CS"/>
        </w:rPr>
        <w:t>III</w:t>
      </w:r>
      <w:r w:rsidRPr="00A04D44">
        <w:rPr>
          <w:rFonts w:ascii="Times New Roman" w:eastAsia="TimesNewRomanPS-BoldMT" w:hAnsi="Times New Roman" w:cs="Times New Roman"/>
          <w:bCs/>
          <w:sz w:val="24"/>
          <w:szCs w:val="24"/>
          <w:lang w:val="sr-Cyrl-CS"/>
        </w:rPr>
        <w:t>-03 бр. 404-</w:t>
      </w:r>
      <w:r w:rsidR="009C297A">
        <w:rPr>
          <w:rFonts w:ascii="Times New Roman" w:eastAsia="TimesNewRomanPS-BoldMT" w:hAnsi="Times New Roman" w:cs="Times New Roman"/>
          <w:bCs/>
          <w:sz w:val="24"/>
          <w:szCs w:val="24"/>
        </w:rPr>
        <w:t>2</w:t>
      </w:r>
      <w:r w:rsidRPr="00A04D44">
        <w:rPr>
          <w:rFonts w:ascii="Times New Roman" w:hAnsi="Times New Roman" w:cs="Times New Roman"/>
          <w:i/>
          <w:iCs/>
          <w:sz w:val="24"/>
          <w:szCs w:val="24"/>
        </w:rPr>
        <w:t xml:space="preserve"> </w:t>
      </w:r>
      <w:r w:rsidRPr="00A04D44">
        <w:rPr>
          <w:rFonts w:ascii="Times New Roman" w:hAnsi="Times New Roman" w:cs="Times New Roman"/>
          <w:sz w:val="24"/>
          <w:szCs w:val="24"/>
        </w:rPr>
        <w:t>су</w:t>
      </w:r>
      <w:r w:rsidRPr="00A04D44">
        <w:rPr>
          <w:rFonts w:ascii="Times New Roman" w:hAnsi="Times New Roman" w:cs="Times New Roman"/>
          <w:sz w:val="24"/>
          <w:szCs w:val="24"/>
          <w:lang w:val="sr-Cyrl-CS"/>
        </w:rPr>
        <w:t xml:space="preserve"> добра – монтажна бина са надстрешицом.</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b/>
          <w:bCs/>
          <w:sz w:val="24"/>
          <w:szCs w:val="24"/>
          <w:lang w:val="sr-Cyrl-CS"/>
        </w:rPr>
        <w:t>4. Циљ поступка</w:t>
      </w:r>
    </w:p>
    <w:p w:rsidR="0015170F" w:rsidRPr="00A04D44" w:rsidRDefault="0015170F" w:rsidP="0015170F">
      <w:pPr>
        <w:jc w:val="both"/>
        <w:rPr>
          <w:rFonts w:ascii="Times New Roman" w:hAnsi="Times New Roman" w:cs="Times New Roman"/>
          <w:i/>
          <w:iCs/>
          <w:sz w:val="24"/>
          <w:szCs w:val="24"/>
          <w:lang w:val="sr-Cyrl-CS"/>
        </w:rPr>
      </w:pPr>
      <w:r w:rsidRPr="00A04D44">
        <w:rPr>
          <w:rFonts w:ascii="Times New Roman" w:hAnsi="Times New Roman" w:cs="Times New Roman"/>
          <w:sz w:val="24"/>
          <w:szCs w:val="24"/>
          <w:lang w:val="sr-Cyrl-CS"/>
        </w:rPr>
        <w:t>Поступак јавне набавке се спроводи ради закључења уговора о јавној набавци.</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sz w:val="24"/>
          <w:szCs w:val="24"/>
          <w:lang w:val="sr-Cyrl-CS"/>
        </w:rPr>
        <w:t>5</w:t>
      </w:r>
      <w:r w:rsidRPr="00A04D44">
        <w:rPr>
          <w:rFonts w:ascii="Times New Roman" w:hAnsi="Times New Roman" w:cs="Times New Roman"/>
          <w:b/>
          <w:bCs/>
          <w:sz w:val="24"/>
          <w:szCs w:val="24"/>
        </w:rPr>
        <w:t xml:space="preserve">. Контакт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Дејана Јелић – 011/8726 467; Мирослава Арсић – 011/8726 445</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Е - mail адреса – </w:t>
      </w:r>
      <w:hyperlink r:id="rId11" w:history="1">
        <w:r w:rsidRPr="00A04D44">
          <w:rPr>
            <w:rStyle w:val="Hyperlink"/>
            <w:rFonts w:ascii="Times New Roman" w:hAnsi="Times New Roman" w:cs="Times New Roman"/>
            <w:sz w:val="24"/>
            <w:szCs w:val="24"/>
            <w:lang w:val="sr-Latn-CS"/>
          </w:rPr>
          <w:t>dejana.jelic</w:t>
        </w:r>
        <w:r w:rsidRPr="00A04D44">
          <w:rPr>
            <w:rStyle w:val="Hyperlink"/>
            <w:rFonts w:ascii="Times New Roman" w:hAnsi="Times New Roman" w:cs="Times New Roman"/>
            <w:sz w:val="24"/>
            <w:szCs w:val="24"/>
          </w:rPr>
          <w:t>@</w:t>
        </w:r>
        <w:r w:rsidRPr="00A04D44">
          <w:rPr>
            <w:rStyle w:val="Hyperlink"/>
            <w:rFonts w:ascii="Times New Roman" w:hAnsi="Times New Roman" w:cs="Times New Roman"/>
            <w:sz w:val="24"/>
            <w:szCs w:val="24"/>
            <w:lang w:val="sr-Latn-CS"/>
          </w:rPr>
          <w:t>obrenovac.org.rs</w:t>
        </w:r>
      </w:hyperlink>
    </w:p>
    <w:p w:rsidR="0015170F" w:rsidRPr="00A04D44" w:rsidRDefault="0015170F" w:rsidP="0015170F">
      <w:pPr>
        <w:jc w:val="both"/>
        <w:rPr>
          <w:rFonts w:ascii="Times New Roman" w:hAnsi="Times New Roman" w:cs="Times New Roman"/>
          <w:bCs/>
          <w:sz w:val="24"/>
          <w:szCs w:val="24"/>
          <w:lang w:val="sr-Cyrl-CS"/>
        </w:rPr>
      </w:pPr>
      <w:r w:rsidRPr="00A04D44">
        <w:rPr>
          <w:rFonts w:ascii="Times New Roman" w:hAnsi="Times New Roman" w:cs="Times New Roman"/>
          <w:sz w:val="24"/>
          <w:szCs w:val="24"/>
          <w:lang w:val="sr-Cyrl-CS"/>
        </w:rPr>
        <w:t>Радно време: 07.30-15.30 часова (понедељак-петак)</w:t>
      </w:r>
    </w:p>
    <w:p w:rsidR="0015170F" w:rsidRPr="00A04D44" w:rsidRDefault="0015170F" w:rsidP="0015170F">
      <w:pPr>
        <w:jc w:val="both"/>
        <w:rPr>
          <w:rFonts w:ascii="Times New Roman" w:hAnsi="Times New Roman" w:cs="Times New Roman"/>
          <w:bCs/>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6</w:t>
      </w:r>
      <w:r w:rsidRPr="00A04D44">
        <w:rPr>
          <w:rFonts w:ascii="Times New Roman" w:hAnsi="Times New Roman" w:cs="Times New Roman"/>
          <w:b/>
          <w:sz w:val="24"/>
          <w:szCs w:val="24"/>
        </w:rPr>
        <w:t xml:space="preserve">. </w:t>
      </w:r>
      <w:r w:rsidRPr="00A04D44">
        <w:rPr>
          <w:rFonts w:ascii="Times New Roman" w:hAnsi="Times New Roman" w:cs="Times New Roman"/>
          <w:b/>
          <w:sz w:val="24"/>
          <w:szCs w:val="24"/>
          <w:lang w:val="sr-Cyrl-CS"/>
        </w:rPr>
        <w:t>Рок за достављање понуда и отварање понуда</w:t>
      </w:r>
    </w:p>
    <w:p w:rsidR="0015170F" w:rsidRPr="00A04D44" w:rsidRDefault="0015170F" w:rsidP="0015170F">
      <w:pPr>
        <w:autoSpaceDE w:val="0"/>
        <w:autoSpaceDN w:val="0"/>
        <w:adjustRightInd w:val="0"/>
        <w:rPr>
          <w:rFonts w:ascii="Times New Roman" w:hAnsi="Times New Roman" w:cs="Times New Roman"/>
          <w:color w:val="FF0000"/>
          <w:sz w:val="24"/>
          <w:szCs w:val="24"/>
          <w:lang w:val="sr-Cyrl-CS"/>
        </w:rPr>
      </w:pPr>
      <w:r w:rsidRPr="00A04D44">
        <w:rPr>
          <w:rFonts w:ascii="Times New Roman" w:eastAsia="TimesNewRomanPSMT" w:hAnsi="Times New Roman" w:cs="Times New Roman"/>
          <w:bCs/>
          <w:sz w:val="24"/>
          <w:szCs w:val="24"/>
        </w:rPr>
        <w:t xml:space="preserve">Понуду доставити на адресу: </w:t>
      </w:r>
      <w:r w:rsidRPr="00A04D44">
        <w:rPr>
          <w:rFonts w:ascii="Times New Roman" w:eastAsia="TimesNewRomanPSMT" w:hAnsi="Times New Roman" w:cs="Times New Roman"/>
          <w:bCs/>
          <w:sz w:val="24"/>
          <w:szCs w:val="24"/>
          <w:lang w:val="sr-Cyrl-CS"/>
        </w:rPr>
        <w:t>ГО Обреновац, улица Вука Караџића број 74, 11500 Обреновац</w:t>
      </w:r>
      <w:r w:rsidRPr="00A04D44">
        <w:rPr>
          <w:rFonts w:ascii="Times New Roman" w:hAnsi="Times New Roman" w:cs="Times New Roman"/>
          <w:i/>
          <w:iCs/>
          <w:sz w:val="24"/>
          <w:szCs w:val="24"/>
        </w:rPr>
        <w:t xml:space="preserve">, </w:t>
      </w:r>
      <w:r w:rsidRPr="00A04D44">
        <w:rPr>
          <w:rFonts w:ascii="Times New Roman" w:eastAsia="TimesNewRomanPSMT" w:hAnsi="Times New Roman" w:cs="Times New Roman"/>
          <w:bCs/>
          <w:sz w:val="24"/>
          <w:szCs w:val="24"/>
        </w:rPr>
        <w:t>са назнаком</w:t>
      </w:r>
      <w:proofErr w:type="gramStart"/>
      <w:r w:rsidRPr="00A04D44">
        <w:rPr>
          <w:rFonts w:ascii="Times New Roman" w:eastAsia="TimesNewRomanPSMT" w:hAnsi="Times New Roman" w:cs="Times New Roman"/>
          <w:bCs/>
          <w:sz w:val="24"/>
          <w:szCs w:val="24"/>
        </w:rPr>
        <w:t xml:space="preserve">: </w:t>
      </w:r>
      <w:r w:rsidRPr="00A04D44">
        <w:rPr>
          <w:rFonts w:ascii="Times New Roman" w:eastAsia="TimesNewRomanPS-BoldMT" w:hAnsi="Times New Roman" w:cs="Times New Roman"/>
          <w:b/>
          <w:bCs/>
          <w:sz w:val="24"/>
          <w:szCs w:val="24"/>
        </w:rPr>
        <w:t>,,</w:t>
      </w:r>
      <w:proofErr w:type="gramEnd"/>
      <w:r w:rsidRPr="00A04D44">
        <w:rPr>
          <w:rFonts w:ascii="Times New Roman" w:eastAsia="TimesNewRomanPS-BoldMT" w:hAnsi="Times New Roman" w:cs="Times New Roman"/>
          <w:b/>
          <w:bCs/>
          <w:sz w:val="24"/>
          <w:szCs w:val="24"/>
        </w:rPr>
        <w:t>Понуда за јавну набавку</w:t>
      </w:r>
      <w:r w:rsidRPr="00A04D44">
        <w:rPr>
          <w:rFonts w:ascii="Times New Roman" w:hAnsi="Times New Roman" w:cs="Times New Roman"/>
          <w:sz w:val="24"/>
          <w:szCs w:val="24"/>
        </w:rPr>
        <w:t xml:space="preserve"> </w:t>
      </w:r>
      <w:r w:rsidRPr="00A04D44">
        <w:rPr>
          <w:rFonts w:ascii="Times New Roman" w:hAnsi="Times New Roman" w:cs="Times New Roman"/>
          <w:b/>
          <w:sz w:val="24"/>
          <w:szCs w:val="24"/>
          <w:lang w:val="sr-Cyrl-CS"/>
        </w:rPr>
        <w:t xml:space="preserve">бине број </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b/>
          <w:sz w:val="24"/>
          <w:szCs w:val="24"/>
          <w:lang w:val="sr-Cyrl-CS"/>
        </w:rPr>
        <w:t>II</w:t>
      </w:r>
      <w:r w:rsidRPr="00A04D44">
        <w:rPr>
          <w:rFonts w:ascii="Times New Roman" w:hAnsi="Times New Roman" w:cs="Times New Roman"/>
          <w:b/>
          <w:sz w:val="24"/>
          <w:szCs w:val="24"/>
        </w:rPr>
        <w:t>I-</w:t>
      </w:r>
      <w:r w:rsidRPr="00A04D44">
        <w:rPr>
          <w:rFonts w:ascii="Times New Roman" w:hAnsi="Times New Roman" w:cs="Times New Roman"/>
          <w:b/>
          <w:sz w:val="24"/>
          <w:szCs w:val="24"/>
          <w:lang w:val="sr-Cyrl-CS"/>
        </w:rPr>
        <w:t>0</w:t>
      </w:r>
      <w:r w:rsidRPr="00A04D44">
        <w:rPr>
          <w:rFonts w:ascii="Times New Roman" w:hAnsi="Times New Roman" w:cs="Times New Roman"/>
          <w:b/>
          <w:sz w:val="24"/>
          <w:szCs w:val="24"/>
        </w:rPr>
        <w:t>3</w:t>
      </w:r>
      <w:r w:rsidRPr="00A04D44">
        <w:rPr>
          <w:rFonts w:ascii="Times New Roman" w:hAnsi="Times New Roman" w:cs="Times New Roman"/>
          <w:b/>
          <w:sz w:val="24"/>
          <w:szCs w:val="24"/>
          <w:lang w:val="sr-Cyrl-CS"/>
        </w:rPr>
        <w:t xml:space="preserve"> бр. 404 – </w:t>
      </w:r>
      <w:r w:rsidR="00A04D44">
        <w:rPr>
          <w:rFonts w:ascii="Times New Roman" w:hAnsi="Times New Roman" w:cs="Times New Roman"/>
          <w:b/>
          <w:sz w:val="24"/>
          <w:szCs w:val="24"/>
        </w:rPr>
        <w:t>2</w:t>
      </w:r>
      <w:r w:rsidRPr="00A04D44">
        <w:rPr>
          <w:rFonts w:ascii="Times New Roman" w:hAnsi="Times New Roman" w:cs="Times New Roman"/>
          <w:sz w:val="24"/>
          <w:szCs w:val="24"/>
          <w:lang w:val="sr-Cyrl-CS"/>
        </w:rPr>
        <w:t xml:space="preserve"> </w:t>
      </w:r>
      <w:r w:rsidRPr="00A04D44">
        <w:rPr>
          <w:rFonts w:ascii="Times New Roman" w:eastAsia="TimesNewRomanPSMT" w:hAnsi="Times New Roman" w:cs="Times New Roman"/>
          <w:b/>
          <w:bCs/>
          <w:sz w:val="24"/>
          <w:szCs w:val="24"/>
        </w:rPr>
        <w:t xml:space="preserve">- </w:t>
      </w:r>
      <w:r w:rsidRPr="00A04D44">
        <w:rPr>
          <w:rFonts w:ascii="Times New Roman" w:eastAsia="TimesNewRomanPS-BoldMT" w:hAnsi="Times New Roman" w:cs="Times New Roman"/>
          <w:b/>
          <w:bCs/>
          <w:sz w:val="24"/>
          <w:szCs w:val="24"/>
        </w:rPr>
        <w:t>НЕ ОТВАРАТИ”</w:t>
      </w:r>
      <w:r w:rsidRPr="00A04D44">
        <w:rPr>
          <w:rFonts w:ascii="Times New Roman" w:hAnsi="Times New Roman" w:cs="Times New Roman"/>
          <w:b/>
          <w:sz w:val="24"/>
          <w:szCs w:val="24"/>
        </w:rPr>
        <w:t>.</w:t>
      </w:r>
      <w:r w:rsidRPr="00A04D44">
        <w:rPr>
          <w:rFonts w:ascii="Times New Roman" w:hAnsi="Times New Roman" w:cs="Times New Roman"/>
          <w:color w:val="FF0000"/>
          <w:sz w:val="24"/>
          <w:szCs w:val="24"/>
        </w:rPr>
        <w:t xml:space="preserve"> </w:t>
      </w:r>
    </w:p>
    <w:p w:rsidR="0015170F" w:rsidRPr="00A04D44" w:rsidRDefault="0015170F" w:rsidP="0015170F">
      <w:pPr>
        <w:autoSpaceDE w:val="0"/>
        <w:autoSpaceDN w:val="0"/>
        <w:adjustRightInd w:val="0"/>
        <w:rPr>
          <w:rFonts w:ascii="Times New Roman" w:hAnsi="Times New Roman" w:cs="Times New Roman"/>
          <w:i/>
          <w:iCs/>
          <w:sz w:val="24"/>
          <w:szCs w:val="24"/>
          <w:lang w:val="sr-Cyrl-CS"/>
        </w:rPr>
      </w:pPr>
      <w:proofErr w:type="gramStart"/>
      <w:r w:rsidRPr="00A04D44">
        <w:rPr>
          <w:rFonts w:ascii="Times New Roman" w:hAnsi="Times New Roman" w:cs="Times New Roman"/>
          <w:sz w:val="24"/>
          <w:szCs w:val="24"/>
        </w:rPr>
        <w:t xml:space="preserve">Понуда се сматра благовременом уколико је примљена од стране наручиоца </w:t>
      </w:r>
      <w:r w:rsidRPr="00A04D44">
        <w:rPr>
          <w:rFonts w:ascii="Times New Roman" w:hAnsi="Times New Roman" w:cs="Times New Roman"/>
          <w:b/>
          <w:sz w:val="24"/>
          <w:szCs w:val="24"/>
        </w:rPr>
        <w:t xml:space="preserve">до </w:t>
      </w:r>
      <w:r w:rsidR="00B236C0">
        <w:rPr>
          <w:rFonts w:ascii="Times New Roman" w:hAnsi="Times New Roman" w:cs="Times New Roman"/>
          <w:b/>
          <w:sz w:val="24"/>
          <w:szCs w:val="24"/>
        </w:rPr>
        <w:t>17.02</w:t>
      </w:r>
      <w:r w:rsidRPr="00A04D44">
        <w:rPr>
          <w:rFonts w:ascii="Times New Roman" w:hAnsi="Times New Roman" w:cs="Times New Roman"/>
          <w:b/>
          <w:sz w:val="24"/>
          <w:szCs w:val="24"/>
          <w:lang w:val="sr-Cyrl-CS"/>
        </w:rPr>
        <w:t>.2017.године</w:t>
      </w:r>
      <w:r w:rsidRPr="00A04D44">
        <w:rPr>
          <w:rFonts w:ascii="Times New Roman" w:hAnsi="Times New Roman" w:cs="Times New Roman"/>
          <w:b/>
          <w:i/>
          <w:iCs/>
          <w:sz w:val="24"/>
          <w:szCs w:val="24"/>
        </w:rPr>
        <w:t xml:space="preserve"> </w:t>
      </w:r>
      <w:r w:rsidRPr="00A04D44">
        <w:rPr>
          <w:rFonts w:ascii="Times New Roman" w:hAnsi="Times New Roman" w:cs="Times New Roman"/>
          <w:b/>
          <w:sz w:val="24"/>
          <w:szCs w:val="24"/>
        </w:rPr>
        <w:t xml:space="preserve">до </w:t>
      </w:r>
      <w:r w:rsidRPr="00A04D44">
        <w:rPr>
          <w:rFonts w:ascii="Times New Roman" w:hAnsi="Times New Roman" w:cs="Times New Roman"/>
          <w:b/>
          <w:sz w:val="24"/>
          <w:szCs w:val="24"/>
          <w:lang w:val="sr-Cyrl-CS"/>
        </w:rPr>
        <w:t>10.00</w:t>
      </w:r>
      <w:r w:rsidRPr="00A04D44">
        <w:rPr>
          <w:rFonts w:ascii="Times New Roman" w:hAnsi="Times New Roman" w:cs="Times New Roman"/>
          <w:b/>
          <w:sz w:val="24"/>
          <w:szCs w:val="24"/>
        </w:rPr>
        <w:t xml:space="preserve"> часова</w:t>
      </w:r>
      <w:r w:rsidRPr="00A04D44">
        <w:rPr>
          <w:rFonts w:ascii="Times New Roman" w:hAnsi="Times New Roman" w:cs="Times New Roman"/>
          <w:i/>
          <w:iCs/>
          <w:sz w:val="24"/>
          <w:szCs w:val="24"/>
          <w:lang w:val="sr-Cyrl-CS"/>
        </w:rPr>
        <w:t xml:space="preserve">, </w:t>
      </w:r>
      <w:r w:rsidRPr="00A04D44">
        <w:rPr>
          <w:rFonts w:ascii="Times New Roman" w:hAnsi="Times New Roman" w:cs="Times New Roman"/>
          <w:iCs/>
          <w:sz w:val="24"/>
          <w:szCs w:val="24"/>
          <w:lang w:val="sr-Cyrl-CS"/>
        </w:rPr>
        <w:t>без обзира на начин достављања</w:t>
      </w:r>
      <w:r w:rsidRPr="00A04D44">
        <w:rPr>
          <w:rFonts w:ascii="Times New Roman" w:hAnsi="Times New Roman" w:cs="Times New Roman"/>
          <w:i/>
          <w:iCs/>
          <w:sz w:val="24"/>
          <w:szCs w:val="24"/>
          <w:lang w:val="sr-Cyrl-CS"/>
        </w:rPr>
        <w:t>.</w:t>
      </w:r>
      <w:proofErr w:type="gramEnd"/>
    </w:p>
    <w:p w:rsidR="0015170F" w:rsidRPr="00A04D44" w:rsidRDefault="0015170F" w:rsidP="0015170F">
      <w:pPr>
        <w:autoSpaceDE w:val="0"/>
        <w:autoSpaceDN w:val="0"/>
        <w:adjustRightInd w:val="0"/>
        <w:rPr>
          <w:rFonts w:ascii="Times New Roman" w:hAnsi="Times New Roman" w:cs="Times New Roman"/>
          <w:i/>
          <w:iCs/>
          <w:color w:val="FF0000"/>
          <w:sz w:val="24"/>
          <w:szCs w:val="24"/>
          <w:lang w:val="sr-Cyrl-CS"/>
        </w:rPr>
      </w:pPr>
    </w:p>
    <w:p w:rsidR="0015170F" w:rsidRPr="00A04D44" w:rsidRDefault="0015170F" w:rsidP="0015170F">
      <w:pPr>
        <w:jc w:val="both"/>
        <w:rPr>
          <w:rFonts w:ascii="Times New Roman" w:hAnsi="Times New Roman" w:cs="Times New Roman"/>
          <w:b/>
          <w:bCs/>
          <w:sz w:val="24"/>
          <w:szCs w:val="24"/>
          <w:lang w:val="sr-Cyrl-CS"/>
        </w:rPr>
      </w:pPr>
      <w:r w:rsidRPr="00A04D44">
        <w:rPr>
          <w:rFonts w:ascii="Times New Roman" w:hAnsi="Times New Roman" w:cs="Times New Roman"/>
          <w:b/>
          <w:bCs/>
          <w:sz w:val="24"/>
          <w:szCs w:val="24"/>
          <w:lang w:val="sr-Cyrl-CS"/>
        </w:rPr>
        <w:t>7. Отварање понуда</w:t>
      </w:r>
    </w:p>
    <w:p w:rsidR="0015170F" w:rsidRPr="00A04D44" w:rsidRDefault="0015170F" w:rsidP="0015170F">
      <w:pPr>
        <w:jc w:val="both"/>
        <w:rPr>
          <w:rFonts w:ascii="Times New Roman" w:hAnsi="Times New Roman" w:cs="Times New Roman"/>
          <w:bCs/>
          <w:sz w:val="24"/>
          <w:szCs w:val="24"/>
          <w:lang w:val="sr-Cyrl-CS"/>
        </w:rPr>
      </w:pPr>
      <w:r w:rsidRPr="00A04D44">
        <w:rPr>
          <w:rFonts w:ascii="Times New Roman" w:hAnsi="Times New Roman" w:cs="Times New Roman"/>
          <w:bCs/>
          <w:sz w:val="24"/>
          <w:szCs w:val="24"/>
          <w:lang w:val="sr-Cyrl-CS"/>
        </w:rPr>
        <w:t xml:space="preserve">Поступак отварања понуда ће бити </w:t>
      </w:r>
      <w:r w:rsidR="00B236C0">
        <w:rPr>
          <w:rFonts w:ascii="Times New Roman" w:hAnsi="Times New Roman" w:cs="Times New Roman"/>
          <w:bCs/>
          <w:sz w:val="24"/>
          <w:szCs w:val="24"/>
        </w:rPr>
        <w:t>17.02</w:t>
      </w:r>
      <w:r w:rsidRPr="00A04D44">
        <w:rPr>
          <w:rFonts w:ascii="Times New Roman" w:hAnsi="Times New Roman" w:cs="Times New Roman"/>
          <w:bCs/>
          <w:sz w:val="24"/>
          <w:szCs w:val="24"/>
          <w:lang w:val="sr-Cyrl-CS"/>
        </w:rPr>
        <w:t>.2017.године у 10.30 часова у канцеларији број 20. у згради управе ГО Обреновац, улица Вука Караџића број 74.</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Отварање понуда је јавно и могу присуствовати сва заинтересована лица, а само овлашћени представници понуђача могу активно учествовати. Присутни представници понуђача, пре почетка јавног отварања понуда, морају комисији наручиоца поднети овлашћење за учешће у поступку отварања понуда. </w:t>
      </w:r>
    </w:p>
    <w:p w:rsidR="0015170F" w:rsidRPr="00A04D44" w:rsidRDefault="0015170F" w:rsidP="0015170F">
      <w:pPr>
        <w:jc w:val="both"/>
        <w:rPr>
          <w:rFonts w:ascii="Times New Roman" w:hAnsi="Times New Roman" w:cs="Times New Roman"/>
          <w:bCs/>
          <w:sz w:val="24"/>
          <w:szCs w:val="24"/>
          <w:lang w:val="sr-Cyrl-CS"/>
        </w:rPr>
      </w:pPr>
    </w:p>
    <w:p w:rsidR="0015170F" w:rsidRPr="00A04D44" w:rsidRDefault="0015170F" w:rsidP="0015170F">
      <w:pPr>
        <w:jc w:val="both"/>
        <w:rPr>
          <w:rFonts w:ascii="Times New Roman" w:hAnsi="Times New Roman" w:cs="Times New Roman"/>
          <w:bCs/>
          <w:color w:val="C00000"/>
          <w:sz w:val="24"/>
          <w:szCs w:val="24"/>
          <w:lang w:val="sr-Cyrl-CS"/>
        </w:rPr>
      </w:pPr>
    </w:p>
    <w:p w:rsidR="0015170F" w:rsidRPr="00A04D44" w:rsidRDefault="0015170F" w:rsidP="0015170F">
      <w:pPr>
        <w:shd w:val="clear" w:color="auto" w:fill="C6D9F1"/>
        <w:jc w:val="center"/>
        <w:rPr>
          <w:rFonts w:ascii="Times New Roman" w:hAnsi="Times New Roman" w:cs="Times New Roman"/>
          <w:b/>
          <w:bCs/>
          <w:i/>
          <w:iCs/>
          <w:sz w:val="32"/>
          <w:szCs w:val="32"/>
        </w:rPr>
      </w:pPr>
      <w:proofErr w:type="gramStart"/>
      <w:r w:rsidRPr="00A04D44">
        <w:rPr>
          <w:rFonts w:ascii="Times New Roman" w:hAnsi="Times New Roman" w:cs="Times New Roman"/>
          <w:b/>
          <w:bCs/>
          <w:i/>
          <w:iCs/>
          <w:sz w:val="32"/>
          <w:szCs w:val="32"/>
        </w:rPr>
        <w:t>II  ПОДАЦИ</w:t>
      </w:r>
      <w:proofErr w:type="gramEnd"/>
      <w:r w:rsidRPr="00A04D44">
        <w:rPr>
          <w:rFonts w:ascii="Times New Roman" w:hAnsi="Times New Roman" w:cs="Times New Roman"/>
          <w:b/>
          <w:bCs/>
          <w:i/>
          <w:iCs/>
          <w:sz w:val="32"/>
          <w:szCs w:val="32"/>
        </w:rPr>
        <w:t xml:space="preserve"> О ПРЕДМЕТУ ЈАВНЕ НАБАВКЕ</w:t>
      </w:r>
    </w:p>
    <w:p w:rsidR="0015170F" w:rsidRPr="00A04D44" w:rsidRDefault="0015170F" w:rsidP="0015170F">
      <w:pPr>
        <w:shd w:val="clear" w:color="auto" w:fill="C6D9F1"/>
        <w:jc w:val="center"/>
        <w:rPr>
          <w:rFonts w:ascii="Times New Roman" w:hAnsi="Times New Roman" w:cs="Times New Roman"/>
          <w:b/>
          <w:bCs/>
          <w:i/>
          <w:iCs/>
          <w:sz w:val="24"/>
          <w:szCs w:val="24"/>
        </w:rPr>
      </w:pPr>
    </w:p>
    <w:p w:rsidR="0015170F" w:rsidRPr="00A04D44" w:rsidRDefault="0015170F" w:rsidP="0015170F">
      <w:pPr>
        <w:jc w:val="both"/>
        <w:rPr>
          <w:rFonts w:ascii="Times New Roman" w:hAnsi="Times New Roman" w:cs="Times New Roman"/>
          <w:b/>
          <w:bCs/>
          <w:i/>
          <w:iCs/>
          <w:sz w:val="24"/>
          <w:szCs w:val="24"/>
        </w:rPr>
      </w:pPr>
    </w:p>
    <w:p w:rsidR="0015170F" w:rsidRPr="00A04D44" w:rsidRDefault="0015170F" w:rsidP="0015170F">
      <w:pPr>
        <w:jc w:val="both"/>
        <w:rPr>
          <w:rFonts w:ascii="Times New Roman" w:hAnsi="Times New Roman" w:cs="Times New Roman"/>
          <w:b/>
          <w:bCs/>
          <w:i/>
          <w:iCs/>
          <w:sz w:val="24"/>
          <w:szCs w:val="24"/>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sz w:val="24"/>
          <w:szCs w:val="24"/>
        </w:rPr>
        <w:t>1. Предмет јавне набавке</w:t>
      </w:r>
    </w:p>
    <w:p w:rsidR="0015170F" w:rsidRPr="00A04D44" w:rsidRDefault="0015170F" w:rsidP="0015170F">
      <w:pPr>
        <w:autoSpaceDE w:val="0"/>
        <w:autoSpaceDN w:val="0"/>
        <w:adjustRightInd w:val="0"/>
        <w:rPr>
          <w:rFonts w:ascii="Times New Roman" w:eastAsia="Times New Roman" w:hAnsi="Times New Roman" w:cs="Times New Roman"/>
          <w:sz w:val="24"/>
          <w:szCs w:val="24"/>
          <w:lang w:val="sr-Cyrl-CS" w:eastAsia="sr-Latn-CS"/>
        </w:rPr>
      </w:pPr>
      <w:proofErr w:type="gramStart"/>
      <w:r w:rsidRPr="00A04D44">
        <w:rPr>
          <w:rFonts w:ascii="Times New Roman" w:hAnsi="Times New Roman" w:cs="Times New Roman"/>
          <w:sz w:val="24"/>
          <w:szCs w:val="24"/>
        </w:rPr>
        <w:t>Предмет јавне набавке бр</w:t>
      </w:r>
      <w:r w:rsidRPr="00A04D44">
        <w:rPr>
          <w:rFonts w:ascii="Times New Roman" w:hAnsi="Times New Roman" w:cs="Times New Roman"/>
          <w:sz w:val="24"/>
          <w:szCs w:val="24"/>
          <w:lang w:val="ru-RU"/>
        </w:rPr>
        <w:t>.</w:t>
      </w:r>
      <w:proofErr w:type="gramEnd"/>
      <w:r w:rsidRPr="00A04D44">
        <w:rPr>
          <w:rFonts w:ascii="Times New Roman" w:hAnsi="Times New Roman" w:cs="Times New Roman"/>
          <w:sz w:val="24"/>
          <w:szCs w:val="24"/>
          <w:lang w:val="ru-RU"/>
        </w:rPr>
        <w:t xml:space="preserve"> </w:t>
      </w:r>
      <w:r w:rsidRPr="00A04D44">
        <w:rPr>
          <w:rFonts w:ascii="Times New Roman" w:eastAsia="TimesNewRomanPS-BoldMT" w:hAnsi="Times New Roman" w:cs="Times New Roman"/>
          <w:bCs/>
          <w:sz w:val="24"/>
          <w:szCs w:val="24"/>
          <w:lang w:val="sr-Latn-CS"/>
        </w:rPr>
        <w:t>III</w:t>
      </w:r>
      <w:r w:rsidRPr="00A04D44">
        <w:rPr>
          <w:rFonts w:ascii="Times New Roman" w:eastAsia="TimesNewRomanPS-BoldMT" w:hAnsi="Times New Roman" w:cs="Times New Roman"/>
          <w:bCs/>
          <w:sz w:val="24"/>
          <w:szCs w:val="24"/>
          <w:lang w:val="sr-Cyrl-CS"/>
        </w:rPr>
        <w:t>-03 бр. 404-</w:t>
      </w:r>
      <w:r w:rsidRPr="00A04D44">
        <w:rPr>
          <w:rFonts w:ascii="Times New Roman" w:eastAsia="TimesNewRomanPS-BoldMT" w:hAnsi="Times New Roman" w:cs="Times New Roman"/>
          <w:bCs/>
          <w:sz w:val="24"/>
          <w:szCs w:val="24"/>
        </w:rPr>
        <w:t>2</w:t>
      </w:r>
      <w:r w:rsidRPr="00A04D44">
        <w:rPr>
          <w:rFonts w:ascii="Times New Roman" w:hAnsi="Times New Roman" w:cs="Times New Roman"/>
          <w:i/>
          <w:iCs/>
          <w:sz w:val="24"/>
          <w:szCs w:val="24"/>
        </w:rPr>
        <w:t xml:space="preserve">  </w:t>
      </w:r>
      <w:r w:rsidRPr="00A04D44">
        <w:rPr>
          <w:rFonts w:ascii="Times New Roman" w:hAnsi="Times New Roman" w:cs="Times New Roman"/>
          <w:sz w:val="24"/>
          <w:szCs w:val="24"/>
        </w:rPr>
        <w:t>су</w:t>
      </w:r>
      <w:r w:rsidRPr="00A04D44">
        <w:rPr>
          <w:rFonts w:ascii="Times New Roman" w:hAnsi="Times New Roman" w:cs="Times New Roman"/>
          <w:sz w:val="24"/>
          <w:szCs w:val="24"/>
          <w:lang w:val="sr-Cyrl-CS"/>
        </w:rPr>
        <w:t xml:space="preserve"> добра – монтажна бина са надстрешицом за потребе управе ГО Обреновац.</w:t>
      </w:r>
    </w:p>
    <w:p w:rsidR="0015170F" w:rsidRPr="00A04D44" w:rsidRDefault="0015170F" w:rsidP="00A04D44">
      <w:pPr>
        <w:autoSpaceDE w:val="0"/>
        <w:autoSpaceDN w:val="0"/>
        <w:adjustRightInd w:val="0"/>
        <w:rPr>
          <w:rFonts w:ascii="Times New Roman" w:eastAsia="Times New Roman" w:hAnsi="Times New Roman" w:cs="Times New Roman"/>
          <w:sz w:val="24"/>
          <w:szCs w:val="24"/>
          <w:lang w:eastAsia="sr-Latn-CS"/>
        </w:rPr>
        <w:sectPr w:rsidR="0015170F" w:rsidRPr="00A04D44" w:rsidSect="0015170F">
          <w:footerReference w:type="default" r:id="rId12"/>
          <w:pgSz w:w="11906" w:h="16838"/>
          <w:pgMar w:top="1134" w:right="1191" w:bottom="1134" w:left="1191" w:header="720" w:footer="720" w:gutter="0"/>
          <w:cols w:space="720"/>
          <w:docGrid w:linePitch="360" w:charSpace="32768"/>
        </w:sectPr>
      </w:pPr>
      <w:r w:rsidRPr="00A04D44">
        <w:rPr>
          <w:rFonts w:ascii="Times New Roman" w:eastAsia="Times New Roman" w:hAnsi="Times New Roman" w:cs="Times New Roman"/>
          <w:sz w:val="24"/>
          <w:szCs w:val="24"/>
          <w:lang w:val="sr-Cyrl-CS" w:eastAsia="sr-Latn-CS"/>
        </w:rPr>
        <w:t xml:space="preserve">Ознака из општег речника набавки је </w:t>
      </w:r>
      <w:r w:rsidRPr="00A04D44">
        <w:rPr>
          <w:rFonts w:ascii="Times New Roman" w:hAnsi="Times New Roman" w:cs="Times New Roman"/>
          <w:sz w:val="24"/>
          <w:szCs w:val="24"/>
        </w:rPr>
        <w:t>44212320 разне конструкције</w:t>
      </w:r>
    </w:p>
    <w:p w:rsidR="00A04D44" w:rsidRPr="00A04D44" w:rsidRDefault="00A04D44" w:rsidP="00A04D44">
      <w:pPr>
        <w:shd w:val="clear" w:color="auto" w:fill="C6D9F1"/>
        <w:jc w:val="center"/>
        <w:rPr>
          <w:rFonts w:ascii="Times New Roman" w:hAnsi="Times New Roman" w:cs="Times New Roman"/>
          <w:b/>
          <w:bCs/>
          <w:i/>
          <w:iCs/>
          <w:sz w:val="32"/>
          <w:szCs w:val="32"/>
        </w:rPr>
      </w:pPr>
      <w:proofErr w:type="gramStart"/>
      <w:r w:rsidRPr="00A04D44">
        <w:rPr>
          <w:rFonts w:ascii="Times New Roman" w:hAnsi="Times New Roman" w:cs="Times New Roman"/>
          <w:b/>
          <w:bCs/>
          <w:i/>
          <w:iCs/>
          <w:sz w:val="32"/>
          <w:szCs w:val="32"/>
        </w:rPr>
        <w:lastRenderedPageBreak/>
        <w:t>II</w:t>
      </w:r>
      <w:r>
        <w:rPr>
          <w:rFonts w:ascii="Times New Roman" w:hAnsi="Times New Roman" w:cs="Times New Roman"/>
          <w:b/>
          <w:bCs/>
          <w:i/>
          <w:iCs/>
          <w:sz w:val="32"/>
          <w:szCs w:val="32"/>
        </w:rPr>
        <w:t>I</w:t>
      </w:r>
      <w:r w:rsidRPr="00A04D44">
        <w:rPr>
          <w:rFonts w:ascii="Times New Roman" w:hAnsi="Times New Roman" w:cs="Times New Roman"/>
          <w:b/>
          <w:bCs/>
          <w:i/>
          <w:iCs/>
          <w:sz w:val="32"/>
          <w:szCs w:val="32"/>
        </w:rPr>
        <w:t xml:space="preserve">  </w:t>
      </w:r>
      <w:r>
        <w:rPr>
          <w:rFonts w:ascii="Times New Roman" w:hAnsi="Times New Roman" w:cs="Times New Roman"/>
          <w:b/>
          <w:bCs/>
          <w:i/>
          <w:iCs/>
          <w:sz w:val="32"/>
          <w:szCs w:val="32"/>
        </w:rPr>
        <w:t>ТЕХНИЧКА</w:t>
      </w:r>
      <w:proofErr w:type="gramEnd"/>
      <w:r>
        <w:rPr>
          <w:rFonts w:ascii="Times New Roman" w:hAnsi="Times New Roman" w:cs="Times New Roman"/>
          <w:b/>
          <w:bCs/>
          <w:i/>
          <w:iCs/>
          <w:sz w:val="32"/>
          <w:szCs w:val="32"/>
        </w:rPr>
        <w:t xml:space="preserve"> СПЕЦИФИКАЦИЈА</w:t>
      </w:r>
    </w:p>
    <w:p w:rsidR="0015170F" w:rsidRPr="0015170F" w:rsidRDefault="0015170F" w:rsidP="00074DDA">
      <w:pPr>
        <w:spacing w:line="0" w:lineRule="atLeast"/>
        <w:ind w:left="20"/>
        <w:rPr>
          <w:rFonts w:ascii="Times New Roman" w:eastAsia="Arial" w:hAnsi="Times New Roman" w:cs="Times New Roman"/>
          <w:b/>
          <w:sz w:val="24"/>
        </w:rPr>
      </w:pPr>
    </w:p>
    <w:p w:rsidR="0015170F" w:rsidRPr="0031217F" w:rsidRDefault="0015170F" w:rsidP="0015170F">
      <w:pPr>
        <w:jc w:val="center"/>
        <w:rPr>
          <w:rFonts w:ascii="Times New Roman" w:hAnsi="Times New Roman" w:cs="Times New Roman"/>
          <w:b/>
          <w:sz w:val="24"/>
          <w:szCs w:val="24"/>
        </w:rPr>
      </w:pPr>
      <w:r w:rsidRPr="0031217F">
        <w:rPr>
          <w:rFonts w:ascii="Times New Roman" w:hAnsi="Times New Roman" w:cs="Times New Roman"/>
          <w:b/>
          <w:sz w:val="24"/>
          <w:szCs w:val="24"/>
        </w:rPr>
        <w:t>Израда и монтажа монтажно-демонтажне бине за културне манифестације и независне монтажно-демонтажне надстрешнице изнад ње</w:t>
      </w:r>
    </w:p>
    <w:p w:rsidR="0015170F" w:rsidRPr="0031217F" w:rsidRDefault="0015170F" w:rsidP="0015170F">
      <w:pPr>
        <w:jc w:val="both"/>
        <w:rPr>
          <w:rFonts w:ascii="Times New Roman" w:eastAsia="Times New Roman" w:hAnsi="Times New Roman" w:cs="Times New Roman"/>
          <w:sz w:val="24"/>
          <w:szCs w:val="24"/>
        </w:rPr>
      </w:pPr>
    </w:p>
    <w:tbl>
      <w:tblPr>
        <w:tblW w:w="9871" w:type="dxa"/>
        <w:tblInd w:w="93" w:type="dxa"/>
        <w:tblLook w:val="04A0"/>
      </w:tblPr>
      <w:tblGrid>
        <w:gridCol w:w="328"/>
        <w:gridCol w:w="5703"/>
        <w:gridCol w:w="553"/>
        <w:gridCol w:w="1231"/>
        <w:gridCol w:w="316"/>
        <w:gridCol w:w="697"/>
        <w:gridCol w:w="333"/>
        <w:gridCol w:w="710"/>
      </w:tblGrid>
      <w:tr w:rsidR="00917286" w:rsidRPr="00917286" w:rsidTr="00917286">
        <w:trPr>
          <w:trHeight w:val="255"/>
        </w:trPr>
        <w:tc>
          <w:tcPr>
            <w:tcW w:w="328" w:type="dxa"/>
            <w:tcBorders>
              <w:top w:val="single" w:sz="8" w:space="0" w:color="auto"/>
              <w:left w:val="single" w:sz="4" w:space="0" w:color="auto"/>
              <w:bottom w:val="single" w:sz="8" w:space="0" w:color="auto"/>
              <w:right w:val="single" w:sz="8" w:space="0" w:color="auto"/>
            </w:tcBorders>
            <w:shd w:val="clear" w:color="000000" w:fill="D8D8D8"/>
            <w:noWrap/>
            <w:vAlign w:val="bottom"/>
            <w:hideMark/>
          </w:tcPr>
          <w:p w:rsidR="00917286" w:rsidRPr="00917286" w:rsidRDefault="00917286" w:rsidP="00917286">
            <w:pPr>
              <w:rPr>
                <w:rFonts w:ascii="Arial" w:eastAsia="Times New Roman" w:hAnsi="Arial"/>
              </w:rPr>
            </w:pPr>
            <w:r w:rsidRPr="00917286">
              <w:rPr>
                <w:rFonts w:ascii="Arial" w:eastAsia="Times New Roman" w:hAnsi="Arial"/>
              </w:rPr>
              <w:t> </w:t>
            </w:r>
          </w:p>
        </w:tc>
        <w:tc>
          <w:tcPr>
            <w:tcW w:w="5703" w:type="dxa"/>
            <w:tcBorders>
              <w:top w:val="single" w:sz="8" w:space="0" w:color="auto"/>
              <w:left w:val="nil"/>
              <w:bottom w:val="single" w:sz="8" w:space="0" w:color="auto"/>
              <w:right w:val="single" w:sz="8" w:space="0" w:color="auto"/>
            </w:tcBorders>
            <w:shd w:val="clear" w:color="000000" w:fill="D8D8D8"/>
            <w:noWrap/>
            <w:vAlign w:val="bottom"/>
            <w:hideMark/>
          </w:tcPr>
          <w:p w:rsidR="00917286" w:rsidRPr="00917286" w:rsidRDefault="00917286" w:rsidP="00917286">
            <w:pPr>
              <w:rPr>
                <w:rFonts w:ascii="Arial" w:eastAsia="Times New Roman" w:hAnsi="Arial"/>
              </w:rPr>
            </w:pPr>
            <w:r w:rsidRPr="00917286">
              <w:rPr>
                <w:rFonts w:ascii="Arial" w:eastAsia="Times New Roman" w:hAnsi="Arial"/>
              </w:rPr>
              <w:t>Позиција</w:t>
            </w:r>
          </w:p>
        </w:tc>
        <w:tc>
          <w:tcPr>
            <w:tcW w:w="553" w:type="dxa"/>
            <w:tcBorders>
              <w:top w:val="single" w:sz="8" w:space="0" w:color="auto"/>
              <w:left w:val="nil"/>
              <w:bottom w:val="single" w:sz="8" w:space="0" w:color="auto"/>
              <w:right w:val="single" w:sz="8" w:space="0" w:color="auto"/>
            </w:tcBorders>
            <w:shd w:val="clear" w:color="000000" w:fill="D8D8D8"/>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ЈМ</w:t>
            </w:r>
          </w:p>
        </w:tc>
        <w:tc>
          <w:tcPr>
            <w:tcW w:w="1231" w:type="dxa"/>
            <w:tcBorders>
              <w:top w:val="single" w:sz="8" w:space="0" w:color="auto"/>
              <w:left w:val="nil"/>
              <w:bottom w:val="single" w:sz="8" w:space="0" w:color="auto"/>
              <w:right w:val="single" w:sz="8" w:space="0" w:color="auto"/>
            </w:tcBorders>
            <w:shd w:val="clear" w:color="000000" w:fill="D8D8D8"/>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Количина</w:t>
            </w:r>
          </w:p>
        </w:tc>
        <w:tc>
          <w:tcPr>
            <w:tcW w:w="316" w:type="dxa"/>
            <w:tcBorders>
              <w:top w:val="single" w:sz="8" w:space="0" w:color="auto"/>
              <w:left w:val="nil"/>
              <w:bottom w:val="single" w:sz="8" w:space="0" w:color="auto"/>
              <w:right w:val="single" w:sz="8" w:space="0" w:color="auto"/>
            </w:tcBorders>
            <w:shd w:val="clear" w:color="000000" w:fill="D8D8D8"/>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single" w:sz="8" w:space="0" w:color="auto"/>
              <w:left w:val="nil"/>
              <w:bottom w:val="single" w:sz="8" w:space="0" w:color="auto"/>
              <w:right w:val="single" w:sz="8" w:space="0" w:color="auto"/>
            </w:tcBorders>
            <w:shd w:val="clear" w:color="000000" w:fill="D8D8D8"/>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Цена</w:t>
            </w:r>
          </w:p>
        </w:tc>
        <w:tc>
          <w:tcPr>
            <w:tcW w:w="333" w:type="dxa"/>
            <w:tcBorders>
              <w:top w:val="single" w:sz="8" w:space="0" w:color="auto"/>
              <w:left w:val="nil"/>
              <w:bottom w:val="single" w:sz="8" w:space="0" w:color="auto"/>
              <w:right w:val="single" w:sz="8" w:space="0" w:color="auto"/>
            </w:tcBorders>
            <w:shd w:val="clear" w:color="000000" w:fill="D8D8D8"/>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single" w:sz="8" w:space="0" w:color="auto"/>
              <w:left w:val="nil"/>
              <w:bottom w:val="single" w:sz="8" w:space="0" w:color="auto"/>
              <w:right w:val="single" w:sz="4" w:space="0" w:color="auto"/>
            </w:tcBorders>
            <w:shd w:val="clear" w:color="000000" w:fill="D8D8D8"/>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Сума</w:t>
            </w:r>
          </w:p>
        </w:tc>
      </w:tr>
      <w:tr w:rsidR="00917286" w:rsidRPr="00917286" w:rsidTr="00917286">
        <w:trPr>
          <w:trHeight w:val="263"/>
        </w:trPr>
        <w:tc>
          <w:tcPr>
            <w:tcW w:w="328" w:type="dxa"/>
            <w:tcBorders>
              <w:top w:val="single" w:sz="4" w:space="0" w:color="auto"/>
              <w:left w:val="single" w:sz="4" w:space="0" w:color="auto"/>
              <w:bottom w:val="nil"/>
              <w:right w:val="single" w:sz="4" w:space="0" w:color="auto"/>
            </w:tcBorders>
            <w:shd w:val="clear" w:color="auto" w:fill="auto"/>
            <w:noWrap/>
            <w:vAlign w:val="bottom"/>
            <w:hideMark/>
          </w:tcPr>
          <w:p w:rsidR="00917286" w:rsidRPr="00917286" w:rsidRDefault="00917286" w:rsidP="00917286">
            <w:pPr>
              <w:jc w:val="right"/>
              <w:rPr>
                <w:rFonts w:ascii="Arial" w:eastAsia="Times New Roman" w:hAnsi="Arial"/>
                <w:b/>
                <w:bCs/>
              </w:rPr>
            </w:pPr>
            <w:r w:rsidRPr="00917286">
              <w:rPr>
                <w:rFonts w:ascii="Arial" w:eastAsia="Times New Roman" w:hAnsi="Arial"/>
                <w:b/>
                <w:bCs/>
              </w:rPr>
              <w:t>1</w:t>
            </w:r>
          </w:p>
        </w:tc>
        <w:tc>
          <w:tcPr>
            <w:tcW w:w="5703" w:type="dxa"/>
            <w:vMerge w:val="restart"/>
            <w:tcBorders>
              <w:top w:val="single" w:sz="4" w:space="0" w:color="auto"/>
              <w:left w:val="single" w:sz="4" w:space="0" w:color="auto"/>
              <w:bottom w:val="nil"/>
              <w:right w:val="single" w:sz="4" w:space="0" w:color="auto"/>
            </w:tcBorders>
            <w:shd w:val="clear" w:color="auto" w:fill="auto"/>
            <w:hideMark/>
          </w:tcPr>
          <w:p w:rsidR="00917286" w:rsidRPr="00917286" w:rsidRDefault="00917286" w:rsidP="00917286">
            <w:pPr>
              <w:rPr>
                <w:rFonts w:ascii="Arial" w:eastAsia="Times New Roman" w:hAnsi="Arial"/>
              </w:rPr>
            </w:pPr>
            <w:r w:rsidRPr="00917286">
              <w:rPr>
                <w:rFonts w:ascii="Arial" w:eastAsia="Times New Roman" w:hAnsi="Arial"/>
                <w:b/>
                <w:bCs/>
              </w:rPr>
              <w:t>Набавка, израда, испорука и монтажа БИНЕ.</w:t>
            </w:r>
            <w:r w:rsidRPr="00917286">
              <w:rPr>
                <w:rFonts w:ascii="Arial" w:eastAsia="Times New Roman" w:hAnsi="Arial"/>
              </w:rPr>
              <w:t xml:space="preserve"> Бину израдити од челичних носача, лимова, угаоника, флахова, подложних плоча, анкера и слично, према графичким прилозима који су саставни део тендерске документације. Конструкција бине је монтажна, састављена из 4 модуларна сегмената димензија 3х4м, који заједно образују бину димензија 8х6м, висине 0,8м. Конструкцију чине рамови изведени од кутијастих челичних прифила </w:t>
            </w:r>
            <w:proofErr w:type="gramStart"/>
            <w:r w:rsidRPr="00917286">
              <w:rPr>
                <w:rFonts w:ascii="Arial" w:eastAsia="Times New Roman" w:hAnsi="Arial"/>
              </w:rPr>
              <w:t>ХОП  50х30х3мм</w:t>
            </w:r>
            <w:proofErr w:type="gramEnd"/>
            <w:r w:rsidRPr="00917286">
              <w:rPr>
                <w:rFonts w:ascii="Arial" w:eastAsia="Times New Roman" w:hAnsi="Arial"/>
              </w:rPr>
              <w:t xml:space="preserve"> и ХОП 30х30х3мм, међусобно заварених. Квалитет челика је С235. Сегменти се међусобно повезују завртњима М12 у угловима. </w:t>
            </w:r>
            <w:r w:rsidRPr="00917286">
              <w:rPr>
                <w:rFonts w:ascii="Arial" w:eastAsia="Times New Roman" w:hAnsi="Arial"/>
              </w:rPr>
              <w:br/>
              <w:t>Спојеве и варове идеално израдити, очистити и обрусити. Конструкцију заштитити антикорозивном заштитом од минимум 120 микрона, изведено у 4 премаза (2 основна + 2 завршна).</w:t>
            </w:r>
            <w:r w:rsidRPr="00917286">
              <w:rPr>
                <w:rFonts w:ascii="Arial" w:eastAsia="Times New Roman" w:hAnsi="Arial"/>
              </w:rPr>
              <w:br/>
              <w:t>Предвиђене су подешавајуће стопице бине, ради нивелације.</w:t>
            </w:r>
            <w:r w:rsidRPr="00917286">
              <w:rPr>
                <w:rFonts w:ascii="Arial" w:eastAsia="Times New Roman" w:hAnsi="Arial"/>
              </w:rPr>
              <w:br/>
              <w:t>Под извести од водонепропусних дасака дебљине 2,1цм (водоотпорне блажујке). Даске морају бити од буковог дрвета, у противном се њихова дебљина мора повећати.</w:t>
            </w:r>
            <w:r w:rsidRPr="00917286">
              <w:rPr>
                <w:rFonts w:ascii="Arial" w:eastAsia="Times New Roman" w:hAnsi="Arial"/>
              </w:rPr>
              <w:br/>
              <w:t>Сегменте бине испоручити у коначном облику и монтирати на локацији коју одреди наручилац. Приликом прве монтаже обавезује се понуђач да обучи два лица, која одреди наручилац, за монтажу и демонтажу бине, као и да достави упутство о монтажи, односно демонтажи исте, које ће садржати и податке о потребној радној снази и механизацији неопходној за извођење радова.</w:t>
            </w:r>
            <w:r w:rsidRPr="00917286">
              <w:rPr>
                <w:rFonts w:ascii="Arial" w:eastAsia="Times New Roman" w:hAnsi="Arial"/>
              </w:rPr>
              <w:br/>
              <w:t>Сав материјал за израду конструкције мора бити атестиран. Обавезује се понуђач да достави сву неопходну атестну документацију којом ће гарантовати стабилност и сигурност конструкције (након испоруке и монтаже).</w:t>
            </w:r>
            <w:r w:rsidRPr="00917286">
              <w:rPr>
                <w:rFonts w:ascii="Arial" w:eastAsia="Times New Roman" w:hAnsi="Arial"/>
              </w:rPr>
              <w:br/>
              <w:t xml:space="preserve">У цену улазе и анкери, завртњи, подлошке, као и атестирање конструкције и варова. </w:t>
            </w:r>
            <w:r w:rsidRPr="00917286">
              <w:rPr>
                <w:rFonts w:ascii="Arial" w:eastAsia="Times New Roman" w:hAnsi="Arial"/>
              </w:rPr>
              <w:br/>
              <w:t>Обрачун по комаду комплетне бине.</w:t>
            </w:r>
          </w:p>
        </w:tc>
        <w:tc>
          <w:tcPr>
            <w:tcW w:w="553"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r>
              <w:rPr>
                <w:rFonts w:ascii="Arial" w:eastAsia="Times New Roman" w:hAnsi="Arial"/>
              </w:rPr>
              <w:t>1</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63"/>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single" w:sz="4" w:space="0" w:color="auto"/>
              <w:left w:val="single" w:sz="4" w:space="0" w:color="auto"/>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b/>
                <w:bCs/>
              </w:rPr>
            </w:pPr>
            <w:r w:rsidRPr="00917286">
              <w:rPr>
                <w:rFonts w:ascii="Arial" w:eastAsia="Times New Roman" w:hAnsi="Arial"/>
                <w:b/>
                <w:bCs/>
              </w:rPr>
              <w:t>2</w:t>
            </w:r>
          </w:p>
        </w:tc>
        <w:tc>
          <w:tcPr>
            <w:tcW w:w="5703" w:type="dxa"/>
            <w:vMerge w:val="restart"/>
            <w:tcBorders>
              <w:top w:val="single" w:sz="4" w:space="0" w:color="auto"/>
              <w:left w:val="single" w:sz="4" w:space="0" w:color="auto"/>
              <w:bottom w:val="nil"/>
              <w:right w:val="single" w:sz="4" w:space="0" w:color="auto"/>
            </w:tcBorders>
            <w:shd w:val="clear" w:color="auto" w:fill="auto"/>
            <w:hideMark/>
          </w:tcPr>
          <w:p w:rsidR="00917286" w:rsidRPr="00917286" w:rsidRDefault="00917286" w:rsidP="00917286">
            <w:pPr>
              <w:rPr>
                <w:rFonts w:ascii="Arial" w:eastAsia="Times New Roman" w:hAnsi="Arial"/>
              </w:rPr>
            </w:pPr>
            <w:r w:rsidRPr="00917286">
              <w:rPr>
                <w:rFonts w:ascii="Arial" w:eastAsia="Times New Roman" w:hAnsi="Arial"/>
                <w:b/>
                <w:bCs/>
              </w:rPr>
              <w:t>Набавка, израда, испорука и монтажа НАДСТРЕШНИЦЕ.</w:t>
            </w:r>
            <w:r w:rsidRPr="00917286">
              <w:rPr>
                <w:rFonts w:ascii="Arial" w:eastAsia="Times New Roman" w:hAnsi="Arial"/>
              </w:rPr>
              <w:t xml:space="preserve"> Надстрешницу израдити од челичних носача, лимова, угаоника, флахова, подложних плоча, анкера и слично, према графичким прилозима који су саставни део тендерске документације и упутству пројектанта. Надстрешница је монтажно-демонтажни објекат и састоји се из решетки које се међусобно везују завртњима.</w:t>
            </w:r>
            <w:r w:rsidRPr="00917286">
              <w:rPr>
                <w:rFonts w:ascii="Arial" w:eastAsia="Times New Roman" w:hAnsi="Arial"/>
              </w:rPr>
              <w:br/>
              <w:t>Надстрешница је димензија 10х7м, чисте висине изнад бине 4м. У угловима су 4 главна стуба од челичних профила ХОП 120х120х4мм. Стубови се на подлогу ослањају преко укрштених греда кроз које се провлаче завртњеви М20. Сваки завртањ има 3 навртке. Две су са доње стране и преко њих се ослања конструкција.</w:t>
            </w:r>
            <w:r w:rsidRPr="00917286">
              <w:rPr>
                <w:rFonts w:ascii="Arial" w:eastAsia="Times New Roman" w:hAnsi="Arial"/>
              </w:rPr>
              <w:br/>
              <w:t xml:space="preserve">Конструкција се мора анкерисати анкер ужадима под углом 45-60°. Анкер ужад су носивости минимум 20kN. Не смеју се користити несертификована ужад. Избор ужади и </w:t>
            </w:r>
            <w:r w:rsidRPr="00917286">
              <w:rPr>
                <w:rFonts w:ascii="Arial" w:eastAsia="Times New Roman" w:hAnsi="Arial"/>
              </w:rPr>
              <w:lastRenderedPageBreak/>
              <w:t>начин везивања и анкерисања оставља се на избор извођачу радова уз обавезно одобрење пројектанта.</w:t>
            </w:r>
            <w:r w:rsidRPr="00917286">
              <w:rPr>
                <w:rFonts w:ascii="Arial" w:eastAsia="Times New Roman" w:hAnsi="Arial"/>
              </w:rPr>
              <w:br/>
              <w:t>Између стубова се постављају хоризонталне решетке. На предњим дужим странама хоризонталне решетке имају и коси део за ослањање тенде. На средини дуже стране поставља се решетка у слемену. Између ње и бочних решетки постављају се косе решетке за ослањање тенде.</w:t>
            </w:r>
            <w:r w:rsidRPr="00917286">
              <w:rPr>
                <w:rFonts w:ascii="Arial" w:eastAsia="Times New Roman" w:hAnsi="Arial"/>
              </w:rPr>
              <w:br/>
              <w:t>Предвиђено је да се надстрешница покрива само тендом без затварања зидова.</w:t>
            </w:r>
            <w:r w:rsidRPr="00917286">
              <w:rPr>
                <w:rFonts w:ascii="Arial" w:eastAsia="Times New Roman" w:hAnsi="Arial"/>
              </w:rPr>
              <w:br/>
              <w:t>Спојеве и варове идеално израдити, очистити и обрусити. Конструкцију заштитити антикорозивном заштитом од минимум 120 микрона, изведено у 4 премаза (2 основна + 2 завршна).</w:t>
            </w:r>
            <w:r w:rsidRPr="00917286">
              <w:rPr>
                <w:rFonts w:ascii="Arial" w:eastAsia="Times New Roman" w:hAnsi="Arial"/>
              </w:rPr>
              <w:br/>
              <w:t>Челичне елементе надстрешнице испоручити у коначном облику и монтирати на локацији коју одреди наручилац. Приликом прве монтаже обавезује се понуђач да обучи два лица, која одреди наручилац, за монтажу и демонтажу надстрешнице, као и да достави упутство о монтажи, односно демонтажи исте, које ће садржати и податке о потребној радној снази и механизацији неопходној за извођење радова.</w:t>
            </w:r>
            <w:r w:rsidRPr="00917286">
              <w:rPr>
                <w:rFonts w:ascii="Arial" w:eastAsia="Times New Roman" w:hAnsi="Arial"/>
              </w:rPr>
              <w:br/>
              <w:t>Сав материјал за израду конструкције мора бити атестиран. Обавезује се понуђач да достави сву неопходну атестну документацију којом ће гарантовати стабилност и сигурност конструкције (након испоруке и монтаже).</w:t>
            </w:r>
            <w:r w:rsidRPr="00917286">
              <w:rPr>
                <w:rFonts w:ascii="Arial" w:eastAsia="Times New Roman" w:hAnsi="Arial"/>
              </w:rPr>
              <w:br/>
              <w:t xml:space="preserve">У цену улазе и анкери, завртњи, подлошке, као и атестирање конструкције и варова. </w:t>
            </w:r>
            <w:r w:rsidRPr="00917286">
              <w:rPr>
                <w:rFonts w:ascii="Arial" w:eastAsia="Times New Roman" w:hAnsi="Arial"/>
              </w:rPr>
              <w:br/>
              <w:t>Обрачун по комаду комплетне надстрешнице.</w:t>
            </w:r>
          </w:p>
        </w:tc>
        <w:tc>
          <w:tcPr>
            <w:tcW w:w="553"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lastRenderedPageBreak/>
              <w:t> </w:t>
            </w:r>
          </w:p>
        </w:tc>
        <w:tc>
          <w:tcPr>
            <w:tcW w:w="1231"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single" w:sz="4" w:space="0" w:color="auto"/>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lastRenderedPageBreak/>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lastRenderedPageBreak/>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nil"/>
              <w:right w:val="single" w:sz="4" w:space="0" w:color="auto"/>
            </w:tcBorders>
            <w:shd w:val="clear" w:color="auto" w:fill="auto"/>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 </w:t>
            </w:r>
          </w:p>
        </w:tc>
        <w:tc>
          <w:tcPr>
            <w:tcW w:w="5703" w:type="dxa"/>
            <w:vMerge/>
            <w:tcBorders>
              <w:top w:val="single" w:sz="4" w:space="0" w:color="auto"/>
              <w:left w:val="single" w:sz="4" w:space="0" w:color="auto"/>
              <w:bottom w:val="nil"/>
              <w:right w:val="single" w:sz="4" w:space="0" w:color="auto"/>
            </w:tcBorders>
            <w:vAlign w:val="center"/>
            <w:hideMark/>
          </w:tcPr>
          <w:p w:rsidR="00917286" w:rsidRPr="00917286" w:rsidRDefault="00917286" w:rsidP="00917286">
            <w:pPr>
              <w:rPr>
                <w:rFonts w:ascii="Arial" w:eastAsia="Times New Roman" w:hAnsi="Arial"/>
              </w:rPr>
            </w:pPr>
          </w:p>
        </w:tc>
        <w:tc>
          <w:tcPr>
            <w:tcW w:w="553"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ком</w:t>
            </w:r>
          </w:p>
        </w:tc>
        <w:tc>
          <w:tcPr>
            <w:tcW w:w="1231"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1</w:t>
            </w:r>
          </w:p>
        </w:tc>
        <w:tc>
          <w:tcPr>
            <w:tcW w:w="316" w:type="dxa"/>
            <w:tcBorders>
              <w:top w:val="nil"/>
              <w:left w:val="nil"/>
              <w:bottom w:val="single" w:sz="4" w:space="0" w:color="auto"/>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х</w:t>
            </w:r>
          </w:p>
        </w:tc>
        <w:tc>
          <w:tcPr>
            <w:tcW w:w="697"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single" w:sz="4" w:space="0" w:color="auto"/>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w:t>
            </w:r>
          </w:p>
        </w:tc>
        <w:tc>
          <w:tcPr>
            <w:tcW w:w="710" w:type="dxa"/>
            <w:tcBorders>
              <w:top w:val="nil"/>
              <w:left w:val="nil"/>
              <w:bottom w:val="nil"/>
              <w:right w:val="single" w:sz="4" w:space="0" w:color="auto"/>
            </w:tcBorders>
            <w:shd w:val="clear" w:color="auto" w:fill="auto"/>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r>
      <w:tr w:rsidR="00917286" w:rsidRPr="00917286" w:rsidTr="00917286">
        <w:trPr>
          <w:trHeight w:val="255"/>
        </w:trPr>
        <w:tc>
          <w:tcPr>
            <w:tcW w:w="328" w:type="dxa"/>
            <w:tcBorders>
              <w:top w:val="nil"/>
              <w:left w:val="single" w:sz="4" w:space="0" w:color="auto"/>
              <w:bottom w:val="single" w:sz="4" w:space="0" w:color="auto"/>
              <w:right w:val="nil"/>
            </w:tcBorders>
            <w:shd w:val="clear" w:color="auto" w:fill="auto"/>
            <w:noWrap/>
            <w:vAlign w:val="bottom"/>
            <w:hideMark/>
          </w:tcPr>
          <w:p w:rsidR="00917286" w:rsidRPr="00917286" w:rsidRDefault="00917286" w:rsidP="00917286">
            <w:pPr>
              <w:rPr>
                <w:rFonts w:ascii="Arial" w:eastAsia="Times New Roman" w:hAnsi="Arial"/>
              </w:rPr>
            </w:pPr>
            <w:r w:rsidRPr="00917286">
              <w:rPr>
                <w:rFonts w:ascii="Arial" w:eastAsia="Times New Roman" w:hAnsi="Arial"/>
              </w:rPr>
              <w:t> </w:t>
            </w:r>
          </w:p>
        </w:tc>
        <w:tc>
          <w:tcPr>
            <w:tcW w:w="5703"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УКУПНО (без ПДВа)</w:t>
            </w:r>
          </w:p>
        </w:tc>
        <w:tc>
          <w:tcPr>
            <w:tcW w:w="553"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nil"/>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nil"/>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917286" w:rsidRPr="00917286" w:rsidRDefault="00917286" w:rsidP="00917286">
            <w:pPr>
              <w:jc w:val="center"/>
              <w:rPr>
                <w:rFonts w:ascii="Arial" w:eastAsia="Times New Roman" w:hAnsi="Arial"/>
                <w:b/>
                <w:bCs/>
              </w:rPr>
            </w:pPr>
            <w:r w:rsidRPr="00917286">
              <w:rPr>
                <w:rFonts w:ascii="Arial" w:eastAsia="Times New Roman" w:hAnsi="Arial"/>
                <w:b/>
                <w:bCs/>
              </w:rPr>
              <w:t> </w:t>
            </w:r>
          </w:p>
        </w:tc>
      </w:tr>
      <w:tr w:rsidR="00917286" w:rsidRPr="00917286" w:rsidTr="00917286">
        <w:trPr>
          <w:trHeight w:val="255"/>
        </w:trPr>
        <w:tc>
          <w:tcPr>
            <w:tcW w:w="328" w:type="dxa"/>
            <w:tcBorders>
              <w:top w:val="nil"/>
              <w:left w:val="nil"/>
              <w:bottom w:val="nil"/>
              <w:right w:val="nil"/>
            </w:tcBorders>
            <w:shd w:val="clear" w:color="auto" w:fill="auto"/>
            <w:noWrap/>
            <w:vAlign w:val="bottom"/>
            <w:hideMark/>
          </w:tcPr>
          <w:p w:rsidR="00917286" w:rsidRPr="00917286" w:rsidRDefault="00917286" w:rsidP="00917286">
            <w:pPr>
              <w:rPr>
                <w:rFonts w:ascii="Arial" w:eastAsia="Times New Roman" w:hAnsi="Arial"/>
              </w:rPr>
            </w:pPr>
          </w:p>
        </w:tc>
        <w:tc>
          <w:tcPr>
            <w:tcW w:w="5703" w:type="dxa"/>
            <w:tcBorders>
              <w:top w:val="nil"/>
              <w:left w:val="nil"/>
              <w:bottom w:val="nil"/>
              <w:right w:val="nil"/>
            </w:tcBorders>
            <w:shd w:val="clear" w:color="auto" w:fill="auto"/>
            <w:noWrap/>
            <w:vAlign w:val="bottom"/>
            <w:hideMark/>
          </w:tcPr>
          <w:p w:rsidR="00917286" w:rsidRPr="00917286" w:rsidRDefault="00917286" w:rsidP="00917286">
            <w:pPr>
              <w:rPr>
                <w:rFonts w:ascii="Arial" w:eastAsia="Times New Roman" w:hAnsi="Arial"/>
              </w:rPr>
            </w:pPr>
          </w:p>
        </w:tc>
        <w:tc>
          <w:tcPr>
            <w:tcW w:w="553"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1231"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316"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697"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333"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710"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r>
      <w:tr w:rsidR="00917286" w:rsidRPr="00917286" w:rsidTr="00917286">
        <w:trPr>
          <w:trHeight w:val="255"/>
        </w:trPr>
        <w:tc>
          <w:tcPr>
            <w:tcW w:w="328" w:type="dxa"/>
            <w:tcBorders>
              <w:top w:val="nil"/>
              <w:left w:val="nil"/>
              <w:bottom w:val="nil"/>
              <w:right w:val="nil"/>
            </w:tcBorders>
            <w:shd w:val="clear" w:color="auto" w:fill="auto"/>
            <w:noWrap/>
            <w:vAlign w:val="bottom"/>
            <w:hideMark/>
          </w:tcPr>
          <w:p w:rsidR="00917286" w:rsidRPr="00917286" w:rsidRDefault="00917286" w:rsidP="00917286">
            <w:pPr>
              <w:rPr>
                <w:rFonts w:ascii="Arial" w:eastAsia="Times New Roman" w:hAnsi="Arial"/>
              </w:rPr>
            </w:pPr>
          </w:p>
        </w:tc>
        <w:tc>
          <w:tcPr>
            <w:tcW w:w="5703"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ПДВ 20%</w:t>
            </w:r>
          </w:p>
        </w:tc>
        <w:tc>
          <w:tcPr>
            <w:tcW w:w="553" w:type="dxa"/>
            <w:tcBorders>
              <w:top w:val="single" w:sz="4" w:space="0" w:color="auto"/>
              <w:left w:val="nil"/>
              <w:bottom w:val="single" w:sz="4" w:space="0" w:color="auto"/>
              <w:right w:val="nil"/>
            </w:tcBorders>
            <w:shd w:val="clear" w:color="000000" w:fill="FAC090"/>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single" w:sz="4" w:space="0" w:color="auto"/>
              <w:left w:val="nil"/>
              <w:bottom w:val="single" w:sz="4" w:space="0" w:color="auto"/>
              <w:right w:val="nil"/>
            </w:tcBorders>
            <w:shd w:val="clear" w:color="000000" w:fill="FAC090"/>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single" w:sz="4" w:space="0" w:color="auto"/>
              <w:left w:val="nil"/>
              <w:bottom w:val="single" w:sz="4" w:space="0" w:color="auto"/>
              <w:right w:val="nil"/>
            </w:tcBorders>
            <w:shd w:val="clear" w:color="000000" w:fill="FAC090"/>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single" w:sz="4" w:space="0" w:color="auto"/>
              <w:left w:val="nil"/>
              <w:bottom w:val="single" w:sz="4" w:space="0" w:color="auto"/>
              <w:right w:val="nil"/>
            </w:tcBorders>
            <w:shd w:val="clear" w:color="000000" w:fill="FAC090"/>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single" w:sz="4" w:space="0" w:color="auto"/>
              <w:left w:val="nil"/>
              <w:bottom w:val="single" w:sz="4" w:space="0" w:color="auto"/>
              <w:right w:val="nil"/>
            </w:tcBorders>
            <w:shd w:val="clear" w:color="000000" w:fill="FAC090"/>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917286" w:rsidRPr="00917286" w:rsidRDefault="00917286" w:rsidP="00917286">
            <w:pPr>
              <w:jc w:val="center"/>
              <w:rPr>
                <w:rFonts w:ascii="Arial" w:eastAsia="Times New Roman" w:hAnsi="Arial"/>
                <w:b/>
                <w:bCs/>
              </w:rPr>
            </w:pPr>
            <w:r w:rsidRPr="00917286">
              <w:rPr>
                <w:rFonts w:ascii="Arial" w:eastAsia="Times New Roman" w:hAnsi="Arial"/>
                <w:b/>
                <w:bCs/>
              </w:rPr>
              <w:t> </w:t>
            </w:r>
          </w:p>
        </w:tc>
      </w:tr>
      <w:tr w:rsidR="00917286" w:rsidRPr="00917286" w:rsidTr="00917286">
        <w:trPr>
          <w:trHeight w:val="255"/>
        </w:trPr>
        <w:tc>
          <w:tcPr>
            <w:tcW w:w="328" w:type="dxa"/>
            <w:tcBorders>
              <w:top w:val="nil"/>
              <w:left w:val="nil"/>
              <w:bottom w:val="nil"/>
              <w:right w:val="nil"/>
            </w:tcBorders>
            <w:shd w:val="clear" w:color="auto" w:fill="auto"/>
            <w:noWrap/>
            <w:vAlign w:val="bottom"/>
            <w:hideMark/>
          </w:tcPr>
          <w:p w:rsidR="00917286" w:rsidRPr="00917286" w:rsidRDefault="00917286" w:rsidP="00917286">
            <w:pPr>
              <w:rPr>
                <w:rFonts w:ascii="Arial" w:eastAsia="Times New Roman" w:hAnsi="Arial"/>
              </w:rPr>
            </w:pPr>
          </w:p>
        </w:tc>
        <w:tc>
          <w:tcPr>
            <w:tcW w:w="5703" w:type="dxa"/>
            <w:tcBorders>
              <w:top w:val="nil"/>
              <w:left w:val="nil"/>
              <w:bottom w:val="nil"/>
              <w:right w:val="nil"/>
            </w:tcBorders>
            <w:shd w:val="clear" w:color="auto" w:fill="auto"/>
            <w:noWrap/>
            <w:vAlign w:val="bottom"/>
            <w:hideMark/>
          </w:tcPr>
          <w:p w:rsidR="00917286" w:rsidRPr="00917286" w:rsidRDefault="00917286" w:rsidP="00917286">
            <w:pPr>
              <w:rPr>
                <w:rFonts w:ascii="Arial" w:eastAsia="Times New Roman" w:hAnsi="Arial"/>
              </w:rPr>
            </w:pPr>
          </w:p>
        </w:tc>
        <w:tc>
          <w:tcPr>
            <w:tcW w:w="553"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1231"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316"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697"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333"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c>
          <w:tcPr>
            <w:tcW w:w="710" w:type="dxa"/>
            <w:tcBorders>
              <w:top w:val="nil"/>
              <w:left w:val="nil"/>
              <w:bottom w:val="nil"/>
              <w:right w:val="nil"/>
            </w:tcBorders>
            <w:shd w:val="clear" w:color="auto" w:fill="auto"/>
            <w:noWrap/>
            <w:vAlign w:val="bottom"/>
            <w:hideMark/>
          </w:tcPr>
          <w:p w:rsidR="00917286" w:rsidRPr="00917286" w:rsidRDefault="00917286" w:rsidP="00917286">
            <w:pPr>
              <w:jc w:val="center"/>
              <w:rPr>
                <w:rFonts w:ascii="Arial" w:eastAsia="Times New Roman" w:hAnsi="Arial"/>
              </w:rPr>
            </w:pPr>
          </w:p>
        </w:tc>
      </w:tr>
      <w:tr w:rsidR="00917286" w:rsidRPr="00917286" w:rsidTr="00917286">
        <w:trPr>
          <w:trHeight w:val="255"/>
        </w:trPr>
        <w:tc>
          <w:tcPr>
            <w:tcW w:w="328" w:type="dxa"/>
            <w:tcBorders>
              <w:top w:val="nil"/>
              <w:left w:val="nil"/>
              <w:bottom w:val="nil"/>
              <w:right w:val="nil"/>
            </w:tcBorders>
            <w:shd w:val="clear" w:color="auto" w:fill="auto"/>
            <w:noWrap/>
            <w:vAlign w:val="bottom"/>
            <w:hideMark/>
          </w:tcPr>
          <w:p w:rsidR="00917286" w:rsidRPr="00917286" w:rsidRDefault="00917286" w:rsidP="00917286">
            <w:pPr>
              <w:rPr>
                <w:rFonts w:ascii="Arial" w:eastAsia="Times New Roman" w:hAnsi="Arial"/>
              </w:rPr>
            </w:pPr>
          </w:p>
        </w:tc>
        <w:tc>
          <w:tcPr>
            <w:tcW w:w="5703"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917286" w:rsidRPr="00917286" w:rsidRDefault="00917286" w:rsidP="00917286">
            <w:pPr>
              <w:rPr>
                <w:rFonts w:ascii="Arial" w:eastAsia="Times New Roman" w:hAnsi="Arial"/>
                <w:b/>
                <w:bCs/>
              </w:rPr>
            </w:pPr>
            <w:r w:rsidRPr="00917286">
              <w:rPr>
                <w:rFonts w:ascii="Arial" w:eastAsia="Times New Roman" w:hAnsi="Arial"/>
                <w:b/>
                <w:bCs/>
              </w:rPr>
              <w:t>УКУПНО са ПДВ-ом</w:t>
            </w:r>
          </w:p>
        </w:tc>
        <w:tc>
          <w:tcPr>
            <w:tcW w:w="553"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1231"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16"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697"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333" w:type="dxa"/>
            <w:tcBorders>
              <w:top w:val="single" w:sz="4" w:space="0" w:color="auto"/>
              <w:left w:val="nil"/>
              <w:bottom w:val="single" w:sz="4" w:space="0" w:color="auto"/>
              <w:right w:val="nil"/>
            </w:tcBorders>
            <w:shd w:val="clear" w:color="000000" w:fill="FFCC99"/>
            <w:noWrap/>
            <w:vAlign w:val="bottom"/>
            <w:hideMark/>
          </w:tcPr>
          <w:p w:rsidR="00917286" w:rsidRPr="00917286" w:rsidRDefault="00917286" w:rsidP="00917286">
            <w:pPr>
              <w:jc w:val="center"/>
              <w:rPr>
                <w:rFonts w:ascii="Arial" w:eastAsia="Times New Roman" w:hAnsi="Arial"/>
              </w:rPr>
            </w:pPr>
            <w:r w:rsidRPr="00917286">
              <w:rPr>
                <w:rFonts w:ascii="Arial" w:eastAsia="Times New Roman" w:hAnsi="Arial"/>
              </w:rPr>
              <w:t> </w:t>
            </w:r>
          </w:p>
        </w:tc>
        <w:tc>
          <w:tcPr>
            <w:tcW w:w="710"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917286" w:rsidRPr="00917286" w:rsidRDefault="00917286" w:rsidP="00917286">
            <w:pPr>
              <w:jc w:val="center"/>
              <w:rPr>
                <w:rFonts w:ascii="Arial" w:eastAsia="Times New Roman" w:hAnsi="Arial"/>
                <w:b/>
                <w:bCs/>
              </w:rPr>
            </w:pPr>
            <w:r w:rsidRPr="00917286">
              <w:rPr>
                <w:rFonts w:ascii="Arial" w:eastAsia="Times New Roman" w:hAnsi="Arial"/>
                <w:b/>
                <w:bCs/>
              </w:rPr>
              <w:t> </w:t>
            </w:r>
          </w:p>
        </w:tc>
      </w:tr>
    </w:tbl>
    <w:p w:rsidR="00917286" w:rsidRDefault="00917286" w:rsidP="00074DDA">
      <w:pPr>
        <w:spacing w:line="0" w:lineRule="atLeast"/>
        <w:ind w:left="20"/>
        <w:rPr>
          <w:rFonts w:ascii="Times New Roman" w:eastAsia="Arial" w:hAnsi="Times New Roman" w:cs="Times New Roman"/>
          <w:b/>
          <w:sz w:val="24"/>
          <w:u w:val="single"/>
        </w:rPr>
      </w:pPr>
    </w:p>
    <w:p w:rsidR="00917286" w:rsidRDefault="00917286" w:rsidP="00074DDA">
      <w:pPr>
        <w:spacing w:line="0" w:lineRule="atLeast"/>
        <w:ind w:left="20"/>
        <w:rPr>
          <w:rFonts w:ascii="Times New Roman" w:eastAsia="Arial" w:hAnsi="Times New Roman" w:cs="Times New Roman"/>
          <w:b/>
          <w:sz w:val="24"/>
          <w:u w:val="single"/>
        </w:rPr>
      </w:pPr>
    </w:p>
    <w:p w:rsidR="00917286" w:rsidRDefault="00917286" w:rsidP="00074DDA">
      <w:pPr>
        <w:spacing w:line="0" w:lineRule="atLeast"/>
        <w:ind w:left="20"/>
        <w:rPr>
          <w:rFonts w:ascii="Times New Roman" w:eastAsia="Arial" w:hAnsi="Times New Roman" w:cs="Times New Roman"/>
          <w:b/>
          <w:sz w:val="24"/>
          <w:u w:val="single"/>
        </w:rPr>
      </w:pPr>
    </w:p>
    <w:p w:rsidR="00917286" w:rsidRDefault="00917286" w:rsidP="00074DDA">
      <w:pPr>
        <w:spacing w:line="0" w:lineRule="atLeast"/>
        <w:ind w:left="20"/>
        <w:rPr>
          <w:rFonts w:ascii="Times New Roman" w:eastAsia="Arial" w:hAnsi="Times New Roman" w:cs="Times New Roman"/>
          <w:b/>
          <w:sz w:val="24"/>
          <w:u w:val="single"/>
        </w:rPr>
      </w:pPr>
    </w:p>
    <w:p w:rsidR="00917286" w:rsidRDefault="00917286" w:rsidP="00074DDA">
      <w:pPr>
        <w:spacing w:line="0" w:lineRule="atLeast"/>
        <w:ind w:left="20"/>
        <w:rPr>
          <w:rFonts w:ascii="Times New Roman" w:eastAsia="Arial" w:hAnsi="Times New Roman" w:cs="Times New Roman"/>
          <w:sz w:val="40"/>
        </w:rPr>
      </w:pPr>
      <w:r w:rsidRPr="00917286">
        <w:rPr>
          <w:rFonts w:ascii="Times New Roman" w:eastAsia="Arial" w:hAnsi="Times New Roman" w:cs="Times New Roman"/>
          <w:b/>
          <w:sz w:val="24"/>
        </w:rPr>
        <w:t xml:space="preserve">                                                                                          МП                Понуђач</w:t>
      </w:r>
    </w:p>
    <w:p w:rsidR="00074DDA" w:rsidRPr="00917286" w:rsidRDefault="00917286" w:rsidP="00074DDA">
      <w:pPr>
        <w:spacing w:line="0" w:lineRule="atLeast"/>
        <w:ind w:left="20"/>
        <w:rPr>
          <w:rFonts w:ascii="Times New Roman" w:eastAsia="Arial" w:hAnsi="Times New Roman" w:cs="Times New Roman"/>
          <w:sz w:val="40"/>
        </w:rPr>
        <w:sectPr w:rsidR="00074DDA" w:rsidRPr="00917286">
          <w:pgSz w:w="11900" w:h="16840"/>
          <w:pgMar w:top="1440" w:right="440" w:bottom="1440" w:left="1400" w:header="0" w:footer="0" w:gutter="0"/>
          <w:cols w:space="0" w:equalWidth="0">
            <w:col w:w="10060"/>
          </w:cols>
          <w:docGrid w:linePitch="360"/>
        </w:sectPr>
      </w:pPr>
      <w:r>
        <w:rPr>
          <w:rFonts w:ascii="Times New Roman" w:eastAsia="Arial" w:hAnsi="Times New Roman" w:cs="Times New Roman"/>
          <w:sz w:val="40"/>
        </w:rPr>
        <w:t xml:space="preserve">                                                                ______________</w:t>
      </w:r>
      <w:r w:rsidR="005762F6">
        <w:rPr>
          <w:rFonts w:ascii="Times New Roman" w:eastAsia="Arial" w:hAnsi="Times New Roman" w:cs="Times New Roman"/>
          <w:sz w:val="40"/>
        </w:rPr>
        <w:pict>
          <v:line id="_x0000_s1026" style="position:absolute;left:0;text-align:left;z-index:-251648000;mso-position-horizontal-relative:text;mso-position-vertical-relative:text" from="-.5pt,44.7pt" to="501.3pt,44.7pt" o:allowincell="f" o:userdrawn="t" strokecolor="#00b050" strokeweight=".16931mm"/>
        </w:pict>
      </w:r>
    </w:p>
    <w:p w:rsidR="00074DDA" w:rsidRPr="0015170F" w:rsidRDefault="00074DDA" w:rsidP="00074DDA">
      <w:pPr>
        <w:spacing w:line="0" w:lineRule="atLeast"/>
        <w:ind w:left="20"/>
        <w:rPr>
          <w:rFonts w:ascii="Times New Roman" w:eastAsia="Arial" w:hAnsi="Times New Roman" w:cs="Times New Roman"/>
          <w:sz w:val="40"/>
        </w:rPr>
      </w:pPr>
      <w:r w:rsidRPr="0015170F">
        <w:rPr>
          <w:rFonts w:ascii="Times New Roman" w:eastAsia="Arial" w:hAnsi="Times New Roman" w:cs="Times New Roman"/>
          <w:sz w:val="40"/>
        </w:rPr>
        <w:lastRenderedPageBreak/>
        <w:t>SPECIFIKACIJA ČELIČNE KONSTRUKCIJE</w:t>
      </w:r>
    </w:p>
    <w:p w:rsidR="00074DDA" w:rsidRPr="0015170F" w:rsidRDefault="00074DDA" w:rsidP="00074DDA">
      <w:pPr>
        <w:spacing w:line="252"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60"/>
        <w:gridCol w:w="220"/>
        <w:gridCol w:w="1300"/>
        <w:gridCol w:w="40"/>
        <w:gridCol w:w="320"/>
        <w:gridCol w:w="180"/>
        <w:gridCol w:w="500"/>
        <w:gridCol w:w="400"/>
        <w:gridCol w:w="820"/>
        <w:gridCol w:w="100"/>
        <w:gridCol w:w="280"/>
        <w:gridCol w:w="160"/>
        <w:gridCol w:w="400"/>
        <w:gridCol w:w="220"/>
        <w:gridCol w:w="320"/>
        <w:gridCol w:w="40"/>
        <w:gridCol w:w="440"/>
        <w:gridCol w:w="180"/>
        <w:gridCol w:w="140"/>
        <w:gridCol w:w="100"/>
        <w:gridCol w:w="220"/>
        <w:gridCol w:w="300"/>
        <w:gridCol w:w="60"/>
        <w:gridCol w:w="300"/>
        <w:gridCol w:w="60"/>
        <w:gridCol w:w="320"/>
        <w:gridCol w:w="160"/>
        <w:gridCol w:w="360"/>
        <w:gridCol w:w="360"/>
        <w:gridCol w:w="660"/>
      </w:tblGrid>
      <w:tr w:rsidR="00074DDA" w:rsidRPr="0015170F" w:rsidTr="0015170F">
        <w:trPr>
          <w:trHeight w:val="355"/>
        </w:trPr>
        <w:tc>
          <w:tcPr>
            <w:tcW w:w="46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18"/>
              </w:rPr>
            </w:pPr>
            <w:r w:rsidRPr="0015170F">
              <w:rPr>
                <w:rFonts w:ascii="Times New Roman" w:eastAsia="Arial" w:hAnsi="Times New Roman" w:cs="Times New Roman"/>
                <w:sz w:val="18"/>
              </w:rPr>
              <w:t>Br.</w:t>
            </w:r>
          </w:p>
        </w:tc>
        <w:tc>
          <w:tcPr>
            <w:tcW w:w="220" w:type="dxa"/>
            <w:tcBorders>
              <w:top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top w:val="single" w:sz="8" w:space="0" w:color="auto"/>
              <w:bottom w:val="single" w:sz="8" w:space="0" w:color="auto"/>
            </w:tcBorders>
            <w:shd w:val="clear" w:color="auto" w:fill="auto"/>
            <w:vAlign w:val="bottom"/>
          </w:tcPr>
          <w:p w:rsidR="00074DDA" w:rsidRPr="0015170F" w:rsidRDefault="00074DDA" w:rsidP="0015170F">
            <w:pPr>
              <w:spacing w:line="229" w:lineRule="exact"/>
              <w:ind w:left="440"/>
              <w:rPr>
                <w:rFonts w:ascii="Times New Roman" w:eastAsia="Arial" w:hAnsi="Times New Roman" w:cs="Times New Roman"/>
              </w:rPr>
            </w:pPr>
            <w:r w:rsidRPr="0015170F">
              <w:rPr>
                <w:rFonts w:ascii="Times New Roman" w:eastAsia="Arial" w:hAnsi="Times New Roman" w:cs="Times New Roman"/>
              </w:rPr>
              <w:t>Pozicija</w:t>
            </w:r>
          </w:p>
        </w:tc>
        <w:tc>
          <w:tcPr>
            <w:tcW w:w="320" w:type="dxa"/>
            <w:tcBorders>
              <w:top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Vrsta materijala</w:t>
            </w:r>
          </w:p>
        </w:tc>
        <w:tc>
          <w:tcPr>
            <w:tcW w:w="100" w:type="dxa"/>
            <w:tcBorders>
              <w:top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8"/>
              </w:rPr>
            </w:pPr>
            <w:r w:rsidRPr="0015170F">
              <w:rPr>
                <w:rFonts w:ascii="Times New Roman" w:eastAsia="Arial" w:hAnsi="Times New Roman" w:cs="Times New Roman"/>
                <w:w w:val="98"/>
              </w:rPr>
              <w:t>Kg/m'</w:t>
            </w:r>
          </w:p>
        </w:tc>
        <w:tc>
          <w:tcPr>
            <w:tcW w:w="1020" w:type="dxa"/>
            <w:gridSpan w:val="4"/>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ind w:left="160"/>
              <w:rPr>
                <w:rFonts w:ascii="Times New Roman" w:eastAsia="Arial" w:hAnsi="Times New Roman" w:cs="Times New Roman"/>
              </w:rPr>
            </w:pPr>
            <w:r w:rsidRPr="0015170F">
              <w:rPr>
                <w:rFonts w:ascii="Times New Roman" w:eastAsia="Arial" w:hAnsi="Times New Roman" w:cs="Times New Roman"/>
              </w:rPr>
              <w:t>m'/kom</w:t>
            </w:r>
          </w:p>
        </w:tc>
        <w:tc>
          <w:tcPr>
            <w:tcW w:w="940" w:type="dxa"/>
            <w:gridSpan w:val="5"/>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ind w:left="120"/>
              <w:rPr>
                <w:rFonts w:ascii="Times New Roman" w:eastAsia="Arial" w:hAnsi="Times New Roman" w:cs="Times New Roman"/>
              </w:rPr>
            </w:pPr>
            <w:r w:rsidRPr="0015170F">
              <w:rPr>
                <w:rFonts w:ascii="Times New Roman" w:eastAsia="Arial" w:hAnsi="Times New Roman" w:cs="Times New Roman"/>
              </w:rPr>
              <w:t>kg/kom</w:t>
            </w:r>
          </w:p>
        </w:tc>
        <w:tc>
          <w:tcPr>
            <w:tcW w:w="60" w:type="dxa"/>
            <w:tcBorders>
              <w:top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4"/>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Br.kom.</w:t>
            </w:r>
          </w:p>
        </w:tc>
        <w:tc>
          <w:tcPr>
            <w:tcW w:w="360" w:type="dxa"/>
            <w:tcBorders>
              <w:top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ind w:left="12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kg</w:t>
            </w:r>
          </w:p>
        </w:tc>
      </w:tr>
      <w:tr w:rsidR="00074DDA" w:rsidRPr="0015170F" w:rsidTr="0015170F">
        <w:trPr>
          <w:trHeight w:val="368"/>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380" w:type="dxa"/>
            <w:gridSpan w:val="7"/>
            <w:shd w:val="clear" w:color="auto" w:fill="auto"/>
            <w:vAlign w:val="bottom"/>
          </w:tcPr>
          <w:p w:rsidR="00074DDA" w:rsidRPr="0015170F" w:rsidRDefault="00074DDA" w:rsidP="0015170F">
            <w:pPr>
              <w:spacing w:line="0" w:lineRule="atLeast"/>
              <w:ind w:left="220"/>
              <w:rPr>
                <w:rFonts w:ascii="Times New Roman" w:eastAsia="Arial" w:hAnsi="Times New Roman" w:cs="Times New Roman"/>
                <w:sz w:val="24"/>
              </w:rPr>
            </w:pPr>
            <w:r w:rsidRPr="0015170F">
              <w:rPr>
                <w:rFonts w:ascii="Times New Roman" w:eastAsia="Arial" w:hAnsi="Times New Roman" w:cs="Times New Roman"/>
                <w:sz w:val="24"/>
              </w:rPr>
              <w:t>MONTAŽNA BINA</w:t>
            </w: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0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r>
      <w:tr w:rsidR="00074DDA" w:rsidRPr="0015170F" w:rsidTr="0015170F">
        <w:trPr>
          <w:trHeight w:val="406"/>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80" w:type="dxa"/>
            <w:gridSpan w:val="4"/>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PODUZNI RAM</w:t>
            </w: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5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P1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50x30x3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3,41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80"/>
              <w:jc w:val="center"/>
              <w:rPr>
                <w:rFonts w:ascii="Times New Roman" w:eastAsia="Arial" w:hAnsi="Times New Roman" w:cs="Times New Roman"/>
                <w:w w:val="98"/>
              </w:rPr>
            </w:pPr>
            <w:r w:rsidRPr="0015170F">
              <w:rPr>
                <w:rFonts w:ascii="Times New Roman" w:eastAsia="Arial" w:hAnsi="Times New Roman" w:cs="Times New Roman"/>
                <w:w w:val="98"/>
              </w:rPr>
              <w:t>4050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4"/>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20"/>
              <w:jc w:val="center"/>
              <w:rPr>
                <w:rFonts w:ascii="Times New Roman" w:eastAsia="Arial" w:hAnsi="Times New Roman" w:cs="Times New Roman"/>
                <w:w w:val="99"/>
              </w:rPr>
            </w:pPr>
            <w:r w:rsidRPr="0015170F">
              <w:rPr>
                <w:rFonts w:ascii="Times New Roman" w:eastAsia="Arial" w:hAnsi="Times New Roman" w:cs="Times New Roman"/>
                <w:w w:val="99"/>
              </w:rPr>
              <w:t>13,81</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13,81</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2</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H1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50x30x3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3,41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80"/>
              <w:jc w:val="center"/>
              <w:rPr>
                <w:rFonts w:ascii="Times New Roman" w:eastAsia="Arial" w:hAnsi="Times New Roman" w:cs="Times New Roman"/>
                <w:w w:val="98"/>
              </w:rPr>
            </w:pPr>
            <w:r w:rsidRPr="0015170F">
              <w:rPr>
                <w:rFonts w:ascii="Times New Roman" w:eastAsia="Arial" w:hAnsi="Times New Roman" w:cs="Times New Roman"/>
                <w:w w:val="98"/>
              </w:rPr>
              <w:t>1950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60" w:type="dxa"/>
            <w:gridSpan w:val="3"/>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6,65</w:t>
            </w: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13,30</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3</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S1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50x30x3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3,41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rPr>
            </w:pPr>
            <w:r w:rsidRPr="0015170F">
              <w:rPr>
                <w:rFonts w:ascii="Times New Roman" w:eastAsia="Arial" w:hAnsi="Times New Roman" w:cs="Times New Roman"/>
              </w:rPr>
              <w:t>700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60" w:type="dxa"/>
            <w:gridSpan w:val="3"/>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2,39</w:t>
            </w: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7"/>
              </w:rPr>
            </w:pPr>
            <w:r w:rsidRPr="0015170F">
              <w:rPr>
                <w:rFonts w:ascii="Times New Roman" w:eastAsia="Arial" w:hAnsi="Times New Roman" w:cs="Times New Roman"/>
                <w:w w:val="97"/>
              </w:rPr>
              <w:t>4,77</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4</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rPr>
            </w:pPr>
            <w:r w:rsidRPr="0015170F">
              <w:rPr>
                <w:rFonts w:ascii="Times New Roman" w:eastAsia="Arial" w:hAnsi="Times New Roman" w:cs="Times New Roman"/>
              </w:rPr>
              <w:t>650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60" w:type="dxa"/>
            <w:gridSpan w:val="3"/>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1,61</w:t>
            </w: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7"/>
              </w:rPr>
            </w:pPr>
            <w:r w:rsidRPr="0015170F">
              <w:rPr>
                <w:rFonts w:ascii="Times New Roman" w:eastAsia="Arial" w:hAnsi="Times New Roman" w:cs="Times New Roman"/>
                <w:w w:val="97"/>
              </w:rPr>
              <w:t>3,21</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5</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D1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80"/>
              <w:jc w:val="center"/>
              <w:rPr>
                <w:rFonts w:ascii="Times New Roman" w:eastAsia="Arial" w:hAnsi="Times New Roman" w:cs="Times New Roman"/>
                <w:w w:val="98"/>
              </w:rPr>
            </w:pPr>
            <w:r w:rsidRPr="0015170F">
              <w:rPr>
                <w:rFonts w:ascii="Times New Roman" w:eastAsia="Arial" w:hAnsi="Times New Roman" w:cs="Times New Roman"/>
                <w:w w:val="98"/>
              </w:rPr>
              <w:t>1160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60" w:type="dxa"/>
            <w:gridSpan w:val="3"/>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2,87</w:t>
            </w: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11,46</w:t>
            </w:r>
          </w:p>
        </w:tc>
      </w:tr>
      <w:tr w:rsidR="00074DDA" w:rsidRPr="0015170F" w:rsidTr="0015170F">
        <w:trPr>
          <w:trHeight w:val="321"/>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5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Ram</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46,56</w:t>
            </w:r>
          </w:p>
        </w:tc>
      </w:tr>
      <w:tr w:rsidR="00074DDA" w:rsidRPr="0015170F" w:rsidTr="0015170F">
        <w:trPr>
          <w:trHeight w:val="32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80" w:type="dxa"/>
            <w:gridSpan w:val="4"/>
            <w:tcBorders>
              <w:bottom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2 komada</w:t>
            </w: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93,11</w:t>
            </w:r>
          </w:p>
        </w:tc>
      </w:tr>
      <w:tr w:rsidR="00074DDA" w:rsidRPr="0015170F" w:rsidTr="0015170F">
        <w:trPr>
          <w:trHeight w:val="21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80" w:type="dxa"/>
            <w:gridSpan w:val="4"/>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2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right="400"/>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94,97</w:t>
            </w:r>
          </w:p>
        </w:tc>
      </w:tr>
      <w:tr w:rsidR="00074DDA" w:rsidRPr="0015170F" w:rsidTr="0015170F">
        <w:trPr>
          <w:trHeight w:val="238"/>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5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2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257"/>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560" w:type="dxa"/>
            <w:gridSpan w:val="3"/>
            <w:shd w:val="clear" w:color="auto" w:fill="auto"/>
            <w:vAlign w:val="bottom"/>
          </w:tcPr>
          <w:p w:rsidR="00074DDA" w:rsidRPr="0015170F" w:rsidRDefault="00074DDA" w:rsidP="0015170F">
            <w:pPr>
              <w:spacing w:line="256" w:lineRule="exact"/>
              <w:ind w:left="100"/>
              <w:rPr>
                <w:rFonts w:ascii="Times New Roman" w:eastAsia="Arial" w:hAnsi="Times New Roman" w:cs="Times New Roman"/>
                <w:b/>
                <w:sz w:val="24"/>
              </w:rPr>
            </w:pPr>
            <w:r w:rsidRPr="0015170F">
              <w:rPr>
                <w:rFonts w:ascii="Times New Roman" w:eastAsia="Arial" w:hAnsi="Times New Roman" w:cs="Times New Roman"/>
                <w:b/>
                <w:sz w:val="24"/>
              </w:rPr>
              <w:t>POPRECNI</w:t>
            </w: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r>
      <w:tr w:rsidR="00074DDA" w:rsidRPr="0015170F" w:rsidTr="0015170F">
        <w:trPr>
          <w:trHeight w:val="286"/>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5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RAM</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91"/>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P2</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50x30x3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3,41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80"/>
              <w:jc w:val="center"/>
              <w:rPr>
                <w:rFonts w:ascii="Times New Roman" w:eastAsia="Arial" w:hAnsi="Times New Roman" w:cs="Times New Roman"/>
                <w:w w:val="98"/>
              </w:rPr>
            </w:pPr>
            <w:r w:rsidRPr="0015170F">
              <w:rPr>
                <w:rFonts w:ascii="Times New Roman" w:eastAsia="Arial" w:hAnsi="Times New Roman" w:cs="Times New Roman"/>
                <w:w w:val="98"/>
              </w:rPr>
              <w:t>4050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4"/>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20"/>
              <w:jc w:val="center"/>
              <w:rPr>
                <w:rFonts w:ascii="Times New Roman" w:eastAsia="Arial" w:hAnsi="Times New Roman" w:cs="Times New Roman"/>
                <w:w w:val="99"/>
              </w:rPr>
            </w:pPr>
            <w:r w:rsidRPr="0015170F">
              <w:rPr>
                <w:rFonts w:ascii="Times New Roman" w:eastAsia="Arial" w:hAnsi="Times New Roman" w:cs="Times New Roman"/>
                <w:w w:val="99"/>
              </w:rPr>
              <w:t>13,81</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27,62</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2</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D2</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80"/>
              <w:jc w:val="center"/>
              <w:rPr>
                <w:rFonts w:ascii="Times New Roman" w:eastAsia="Arial" w:hAnsi="Times New Roman" w:cs="Times New Roman"/>
                <w:w w:val="98"/>
              </w:rPr>
            </w:pPr>
            <w:r w:rsidRPr="0015170F">
              <w:rPr>
                <w:rFonts w:ascii="Times New Roman" w:eastAsia="Arial" w:hAnsi="Times New Roman" w:cs="Times New Roman"/>
                <w:w w:val="98"/>
              </w:rPr>
              <w:t>1950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60" w:type="dxa"/>
            <w:gridSpan w:val="3"/>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4,82</w:t>
            </w: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3</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14,45</w:t>
            </w:r>
          </w:p>
        </w:tc>
      </w:tr>
      <w:tr w:rsidR="00074DDA" w:rsidRPr="0015170F" w:rsidTr="0015170F">
        <w:trPr>
          <w:trHeight w:val="292"/>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3</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V2</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gridSpan w:val="3"/>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rPr>
            </w:pPr>
            <w:r w:rsidRPr="0015170F">
              <w:rPr>
                <w:rFonts w:ascii="Times New Roman" w:eastAsia="Arial" w:hAnsi="Times New Roman" w:cs="Times New Roman"/>
              </w:rPr>
              <w:t>700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60" w:type="dxa"/>
            <w:gridSpan w:val="3"/>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1,73</w:t>
            </w: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8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7"/>
              </w:rPr>
            </w:pPr>
            <w:r w:rsidRPr="0015170F">
              <w:rPr>
                <w:rFonts w:ascii="Times New Roman" w:eastAsia="Arial" w:hAnsi="Times New Roman" w:cs="Times New Roman"/>
                <w:w w:val="97"/>
              </w:rPr>
              <w:t>3,46</w:t>
            </w:r>
          </w:p>
        </w:tc>
      </w:tr>
      <w:tr w:rsidR="00074DDA" w:rsidRPr="0015170F" w:rsidTr="0015170F">
        <w:trPr>
          <w:trHeight w:val="319"/>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5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Ram</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w w:val="99"/>
              </w:rPr>
            </w:pPr>
            <w:r w:rsidRPr="0015170F">
              <w:rPr>
                <w:rFonts w:ascii="Times New Roman" w:eastAsia="Arial" w:hAnsi="Times New Roman" w:cs="Times New Roman"/>
                <w:w w:val="99"/>
              </w:rPr>
              <w:t>45,53</w:t>
            </w:r>
          </w:p>
        </w:tc>
      </w:tr>
      <w:tr w:rsidR="00074DDA" w:rsidRPr="0015170F" w:rsidTr="0015170F">
        <w:trPr>
          <w:trHeight w:val="32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80" w:type="dxa"/>
            <w:gridSpan w:val="4"/>
            <w:tcBorders>
              <w:bottom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5 komada</w:t>
            </w: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0"/>
              <w:jc w:val="center"/>
              <w:rPr>
                <w:rFonts w:ascii="Times New Roman" w:eastAsia="Arial" w:hAnsi="Times New Roman" w:cs="Times New Roman"/>
              </w:rPr>
            </w:pPr>
            <w:r w:rsidRPr="0015170F">
              <w:rPr>
                <w:rFonts w:ascii="Times New Roman" w:eastAsia="Arial" w:hAnsi="Times New Roman" w:cs="Times New Roman"/>
              </w:rPr>
              <w:t>227,64</w:t>
            </w:r>
          </w:p>
        </w:tc>
      </w:tr>
      <w:tr w:rsidR="00074DDA" w:rsidRPr="0015170F" w:rsidTr="0015170F">
        <w:trPr>
          <w:trHeight w:val="21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80" w:type="dxa"/>
            <w:gridSpan w:val="4"/>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gridSpan w:val="3"/>
            <w:vMerge w:val="restart"/>
            <w:tcBorders>
              <w:right w:val="single" w:sz="8" w:space="0" w:color="auto"/>
            </w:tcBorders>
            <w:shd w:val="clear" w:color="auto" w:fill="auto"/>
            <w:vAlign w:val="bottom"/>
          </w:tcPr>
          <w:p w:rsidR="00074DDA" w:rsidRPr="0015170F" w:rsidRDefault="00074DDA" w:rsidP="0015170F">
            <w:pPr>
              <w:spacing w:line="0" w:lineRule="atLeast"/>
              <w:ind w:right="40"/>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232,20</w:t>
            </w:r>
          </w:p>
        </w:tc>
      </w:tr>
      <w:tr w:rsidR="00074DDA" w:rsidRPr="0015170F" w:rsidTr="0015170F">
        <w:trPr>
          <w:trHeight w:val="238"/>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5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gridSpan w:val="3"/>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507"/>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gridSpan w:val="3"/>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20"/>
        </w:trPr>
        <w:tc>
          <w:tcPr>
            <w:tcW w:w="460" w:type="dxa"/>
            <w:vMerge w:val="restart"/>
            <w:shd w:val="clear" w:color="auto" w:fill="auto"/>
            <w:vAlign w:val="bottom"/>
          </w:tcPr>
          <w:p w:rsidR="00074DDA" w:rsidRPr="0015170F" w:rsidRDefault="00074DDA" w:rsidP="0015170F">
            <w:pPr>
              <w:spacing w:line="0" w:lineRule="atLeast"/>
              <w:ind w:left="103"/>
              <w:jc w:val="center"/>
              <w:rPr>
                <w:rFonts w:ascii="Times New Roman" w:eastAsia="Arial" w:hAnsi="Times New Roman" w:cs="Times New Roman"/>
                <w:w w:val="95"/>
                <w:sz w:val="18"/>
              </w:rPr>
            </w:pPr>
            <w:r w:rsidRPr="0015170F">
              <w:rPr>
                <w:rFonts w:ascii="Times New Roman" w:eastAsia="Arial" w:hAnsi="Times New Roman" w:cs="Times New Roman"/>
                <w:w w:val="95"/>
                <w:sz w:val="18"/>
              </w:rPr>
              <w:t>Br.</w:t>
            </w: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340" w:type="dxa"/>
            <w:gridSpan w:val="2"/>
            <w:vMerge w:val="restart"/>
            <w:tcBorders>
              <w:right w:val="single" w:sz="8" w:space="0" w:color="auto"/>
            </w:tcBorders>
            <w:shd w:val="clear" w:color="auto" w:fill="auto"/>
            <w:vAlign w:val="bottom"/>
          </w:tcPr>
          <w:p w:rsidR="00074DDA" w:rsidRPr="0015170F" w:rsidRDefault="00074DDA" w:rsidP="0015170F">
            <w:pPr>
              <w:spacing w:line="229" w:lineRule="exact"/>
              <w:ind w:left="300"/>
              <w:rPr>
                <w:rFonts w:ascii="Times New Roman" w:eastAsia="Arial" w:hAnsi="Times New Roman" w:cs="Times New Roman"/>
              </w:rPr>
            </w:pPr>
            <w:r w:rsidRPr="0015170F">
              <w:rPr>
                <w:rFonts w:ascii="Times New Roman" w:eastAsia="Arial" w:hAnsi="Times New Roman" w:cs="Times New Roman"/>
              </w:rPr>
              <w:t>Debljina</w:t>
            </w: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680" w:type="dxa"/>
            <w:gridSpan w:val="2"/>
            <w:vMerge w:val="restart"/>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Širina</w:t>
            </w: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920" w:type="dxa"/>
            <w:gridSpan w:val="2"/>
            <w:vMerge w:val="restart"/>
            <w:shd w:val="clear" w:color="auto" w:fill="auto"/>
            <w:vAlign w:val="bottom"/>
          </w:tcPr>
          <w:p w:rsidR="00074DDA" w:rsidRPr="0015170F" w:rsidRDefault="00074DDA" w:rsidP="0015170F">
            <w:pPr>
              <w:spacing w:line="229" w:lineRule="exact"/>
              <w:ind w:left="280"/>
              <w:rPr>
                <w:rFonts w:ascii="Times New Roman" w:eastAsia="Arial" w:hAnsi="Times New Roman" w:cs="Times New Roman"/>
              </w:rPr>
            </w:pPr>
            <w:r w:rsidRPr="0015170F">
              <w:rPr>
                <w:rFonts w:ascii="Times New Roman" w:eastAsia="Arial" w:hAnsi="Times New Roman" w:cs="Times New Roman"/>
              </w:rPr>
              <w:t>Visina</w:t>
            </w: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980" w:type="dxa"/>
            <w:gridSpan w:val="4"/>
            <w:vMerge w:val="restart"/>
            <w:tcBorders>
              <w:right w:val="single" w:sz="8" w:space="0" w:color="auto"/>
            </w:tcBorders>
            <w:shd w:val="clear" w:color="auto" w:fill="auto"/>
            <w:vAlign w:val="bottom"/>
          </w:tcPr>
          <w:p w:rsidR="00074DDA" w:rsidRPr="0015170F" w:rsidRDefault="00074DDA" w:rsidP="0015170F">
            <w:pPr>
              <w:spacing w:line="229" w:lineRule="exact"/>
              <w:ind w:right="240"/>
              <w:jc w:val="center"/>
              <w:rPr>
                <w:rFonts w:ascii="Times New Roman" w:eastAsia="Arial" w:hAnsi="Times New Roman" w:cs="Times New Roman"/>
                <w:w w:val="98"/>
              </w:rPr>
            </w:pPr>
            <w:r w:rsidRPr="0015170F">
              <w:rPr>
                <w:rFonts w:ascii="Times New Roman" w:eastAsia="Arial" w:hAnsi="Times New Roman" w:cs="Times New Roman"/>
                <w:w w:val="98"/>
              </w:rPr>
              <w:t>m2/kom</w:t>
            </w:r>
          </w:p>
        </w:tc>
        <w:tc>
          <w:tcPr>
            <w:tcW w:w="860" w:type="dxa"/>
            <w:gridSpan w:val="4"/>
            <w:vMerge w:val="restart"/>
            <w:tcBorders>
              <w:right w:val="single" w:sz="8" w:space="0" w:color="auto"/>
            </w:tcBorders>
            <w:shd w:val="clear" w:color="auto" w:fill="auto"/>
            <w:vAlign w:val="bottom"/>
          </w:tcPr>
          <w:p w:rsidR="00074DDA" w:rsidRPr="0015170F" w:rsidRDefault="00074DDA" w:rsidP="0015170F">
            <w:pPr>
              <w:spacing w:line="229" w:lineRule="exact"/>
              <w:ind w:right="60"/>
              <w:jc w:val="center"/>
              <w:rPr>
                <w:rFonts w:ascii="Times New Roman" w:eastAsia="Arial" w:hAnsi="Times New Roman" w:cs="Times New Roman"/>
                <w:w w:val="99"/>
              </w:rPr>
            </w:pPr>
            <w:r w:rsidRPr="0015170F">
              <w:rPr>
                <w:rFonts w:ascii="Times New Roman" w:eastAsia="Arial" w:hAnsi="Times New Roman" w:cs="Times New Roman"/>
                <w:w w:val="99"/>
              </w:rPr>
              <w:t>kg/kom</w:t>
            </w: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660" w:type="dxa"/>
            <w:gridSpan w:val="3"/>
            <w:shd w:val="clear" w:color="auto" w:fill="auto"/>
            <w:vAlign w:val="bottom"/>
          </w:tcPr>
          <w:p w:rsidR="00074DDA" w:rsidRPr="0015170F" w:rsidRDefault="00074DDA" w:rsidP="0015170F">
            <w:pPr>
              <w:spacing w:line="219" w:lineRule="exact"/>
              <w:ind w:right="80"/>
              <w:jc w:val="center"/>
              <w:rPr>
                <w:rFonts w:ascii="Times New Roman" w:eastAsia="Arial" w:hAnsi="Times New Roman" w:cs="Times New Roman"/>
              </w:rPr>
            </w:pPr>
            <w:r w:rsidRPr="0015170F">
              <w:rPr>
                <w:rFonts w:ascii="Times New Roman" w:eastAsia="Arial" w:hAnsi="Times New Roman" w:cs="Times New Roman"/>
              </w:rPr>
              <w:t>Broj</w:t>
            </w:r>
          </w:p>
        </w:tc>
        <w:tc>
          <w:tcPr>
            <w:tcW w:w="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520" w:type="dxa"/>
            <w:gridSpan w:val="2"/>
            <w:vMerge w:val="restart"/>
            <w:shd w:val="clear" w:color="auto" w:fill="auto"/>
            <w:vAlign w:val="bottom"/>
          </w:tcPr>
          <w:p w:rsidR="00074DDA" w:rsidRPr="0015170F" w:rsidRDefault="00074DDA" w:rsidP="0015170F">
            <w:pPr>
              <w:spacing w:line="0" w:lineRule="atLeast"/>
              <w:ind w:left="8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kg</w:t>
            </w:r>
          </w:p>
        </w:tc>
        <w:tc>
          <w:tcPr>
            <w:tcW w:w="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r>
      <w:tr w:rsidR="00074DDA" w:rsidRPr="0015170F" w:rsidTr="0015170F">
        <w:trPr>
          <w:trHeight w:val="137"/>
        </w:trPr>
        <w:tc>
          <w:tcPr>
            <w:tcW w:w="460" w:type="dxa"/>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1340" w:type="dxa"/>
            <w:gridSpan w:val="2"/>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680" w:type="dxa"/>
            <w:gridSpan w:val="2"/>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920" w:type="dxa"/>
            <w:gridSpan w:val="2"/>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980" w:type="dxa"/>
            <w:gridSpan w:val="4"/>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860" w:type="dxa"/>
            <w:gridSpan w:val="4"/>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660" w:type="dxa"/>
            <w:gridSpan w:val="3"/>
            <w:vMerge w:val="restart"/>
            <w:shd w:val="clear" w:color="auto" w:fill="auto"/>
            <w:vAlign w:val="bottom"/>
          </w:tcPr>
          <w:p w:rsidR="00074DDA" w:rsidRPr="0015170F" w:rsidRDefault="00074DDA" w:rsidP="0015170F">
            <w:pPr>
              <w:spacing w:line="229" w:lineRule="exact"/>
              <w:ind w:right="80"/>
              <w:jc w:val="center"/>
              <w:rPr>
                <w:rFonts w:ascii="Times New Roman" w:eastAsia="Arial" w:hAnsi="Times New Roman" w:cs="Times New Roman"/>
              </w:rPr>
            </w:pPr>
            <w:proofErr w:type="gramStart"/>
            <w:r w:rsidRPr="0015170F">
              <w:rPr>
                <w:rFonts w:ascii="Times New Roman" w:eastAsia="Arial" w:hAnsi="Times New Roman" w:cs="Times New Roman"/>
              </w:rPr>
              <w:t>kom</w:t>
            </w:r>
            <w:proofErr w:type="gramEnd"/>
            <w:r w:rsidRPr="0015170F">
              <w:rPr>
                <w:rFonts w:ascii="Times New Roman" w:eastAsia="Arial" w:hAnsi="Times New Roman" w:cs="Times New Roman"/>
              </w:rPr>
              <w:t>.</w:t>
            </w:r>
          </w:p>
        </w:tc>
        <w:tc>
          <w:tcPr>
            <w:tcW w:w="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520" w:type="dxa"/>
            <w:gridSpan w:val="2"/>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r>
      <w:tr w:rsidR="00074DDA" w:rsidRPr="0015170F" w:rsidTr="0015170F">
        <w:trPr>
          <w:trHeight w:val="92"/>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60" w:type="dxa"/>
            <w:gridSpan w:val="3"/>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r>
      <w:tr w:rsidR="00074DDA" w:rsidRPr="0015170F" w:rsidTr="0015170F">
        <w:trPr>
          <w:trHeight w:val="368"/>
        </w:trPr>
        <w:tc>
          <w:tcPr>
            <w:tcW w:w="4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380" w:type="dxa"/>
            <w:gridSpan w:val="7"/>
            <w:shd w:val="clear" w:color="auto" w:fill="auto"/>
            <w:vAlign w:val="bottom"/>
          </w:tcPr>
          <w:p w:rsidR="00074DDA" w:rsidRPr="0015170F" w:rsidRDefault="00074DDA" w:rsidP="0015170F">
            <w:pPr>
              <w:spacing w:line="0" w:lineRule="atLeast"/>
              <w:ind w:left="100"/>
              <w:rPr>
                <w:rFonts w:ascii="Times New Roman" w:eastAsia="Arial" w:hAnsi="Times New Roman" w:cs="Times New Roman"/>
                <w:sz w:val="24"/>
              </w:rPr>
            </w:pPr>
            <w:r w:rsidRPr="0015170F">
              <w:rPr>
                <w:rFonts w:ascii="Times New Roman" w:eastAsia="Arial" w:hAnsi="Times New Roman" w:cs="Times New Roman"/>
                <w:sz w:val="24"/>
              </w:rPr>
              <w:t>MONTAŽNA BINA</w:t>
            </w: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02"/>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r>
      <w:tr w:rsidR="00074DDA" w:rsidRPr="0015170F" w:rsidTr="0015170F">
        <w:trPr>
          <w:trHeight w:val="346"/>
        </w:trPr>
        <w:tc>
          <w:tcPr>
            <w:tcW w:w="4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gridSpan w:val="2"/>
            <w:tcBorders>
              <w:right w:val="single" w:sz="8" w:space="0" w:color="auto"/>
            </w:tcBorders>
            <w:shd w:val="clear" w:color="auto" w:fill="auto"/>
            <w:vAlign w:val="bottom"/>
          </w:tcPr>
          <w:p w:rsidR="00074DDA" w:rsidRPr="0015170F" w:rsidRDefault="00074DDA" w:rsidP="0015170F">
            <w:pPr>
              <w:spacing w:line="0" w:lineRule="atLeast"/>
              <w:ind w:left="80"/>
              <w:rPr>
                <w:rFonts w:ascii="Times New Roman" w:eastAsia="Arial" w:hAnsi="Times New Roman" w:cs="Times New Roman"/>
                <w:b/>
                <w:sz w:val="24"/>
              </w:rPr>
            </w:pPr>
            <w:r w:rsidRPr="0015170F">
              <w:rPr>
                <w:rFonts w:ascii="Times New Roman" w:eastAsia="Arial" w:hAnsi="Times New Roman" w:cs="Times New Roman"/>
                <w:b/>
                <w:sz w:val="24"/>
              </w:rPr>
              <w:t>LIMOVI</w:t>
            </w: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0"/>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8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6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52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r>
      <w:tr w:rsidR="00074DDA" w:rsidRPr="0015170F" w:rsidTr="0015170F">
        <w:trPr>
          <w:trHeight w:val="320"/>
        </w:trPr>
        <w:tc>
          <w:tcPr>
            <w:tcW w:w="460" w:type="dxa"/>
            <w:tcBorders>
              <w:bottom w:val="single" w:sz="8" w:space="0" w:color="auto"/>
            </w:tcBorders>
            <w:shd w:val="clear" w:color="auto" w:fill="auto"/>
            <w:vAlign w:val="bottom"/>
          </w:tcPr>
          <w:p w:rsidR="00074DDA" w:rsidRPr="0015170F" w:rsidRDefault="00074DDA" w:rsidP="0015170F">
            <w:pPr>
              <w:spacing w:line="0" w:lineRule="atLeast"/>
              <w:ind w:left="103"/>
              <w:jc w:val="center"/>
              <w:rPr>
                <w:rFonts w:ascii="Times New Roman" w:eastAsia="Arial" w:hAnsi="Times New Roman" w:cs="Times New Roman"/>
                <w:sz w:val="24"/>
              </w:rPr>
            </w:pPr>
            <w:r w:rsidRPr="0015170F">
              <w:rPr>
                <w:rFonts w:ascii="Times New Roman" w:eastAsia="Arial" w:hAnsi="Times New Roman" w:cs="Times New Roman"/>
                <w:sz w:val="24"/>
              </w:rPr>
              <w:t>1</w:t>
            </w: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80" w:type="dxa"/>
            <w:gridSpan w:val="2"/>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229" w:lineRule="exact"/>
              <w:ind w:left="240"/>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gridSpan w:val="3"/>
            <w:tcBorders>
              <w:bottom w:val="single" w:sz="8" w:space="0" w:color="auto"/>
            </w:tcBorders>
            <w:shd w:val="clear" w:color="auto" w:fill="auto"/>
            <w:vAlign w:val="bottom"/>
          </w:tcPr>
          <w:p w:rsidR="00074DDA" w:rsidRPr="0015170F" w:rsidRDefault="00074DDA" w:rsidP="0015170F">
            <w:pPr>
              <w:spacing w:line="229" w:lineRule="exact"/>
              <w:ind w:left="220"/>
              <w:jc w:val="center"/>
              <w:rPr>
                <w:rFonts w:ascii="Times New Roman" w:eastAsia="Arial" w:hAnsi="Times New Roman" w:cs="Times New Roman"/>
                <w:w w:val="97"/>
              </w:rPr>
            </w:pPr>
            <w:r w:rsidRPr="0015170F">
              <w:rPr>
                <w:rFonts w:ascii="Times New Roman" w:eastAsia="Arial" w:hAnsi="Times New Roman" w:cs="Times New Roman"/>
                <w:w w:val="97"/>
              </w:rPr>
              <w:t>0,01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7"/>
              </w:rPr>
            </w:pPr>
            <w:r w:rsidRPr="0015170F">
              <w:rPr>
                <w:rFonts w:ascii="Times New Roman" w:eastAsia="Arial" w:hAnsi="Times New Roman" w:cs="Times New Roman"/>
                <w:w w:val="97"/>
              </w:rPr>
              <w:t>0,64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gridSpan w:val="2"/>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64</w:t>
            </w: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tcBorders>
            <w:shd w:val="clear" w:color="auto" w:fill="auto"/>
            <w:vAlign w:val="bottom"/>
          </w:tcPr>
          <w:p w:rsidR="00074DDA" w:rsidRPr="0015170F" w:rsidRDefault="00074DDA" w:rsidP="0015170F">
            <w:pPr>
              <w:spacing w:line="229" w:lineRule="exact"/>
              <w:ind w:left="240"/>
              <w:jc w:val="center"/>
              <w:rPr>
                <w:rFonts w:ascii="Times New Roman" w:eastAsia="Arial" w:hAnsi="Times New Roman" w:cs="Times New Roman"/>
                <w:w w:val="99"/>
              </w:rPr>
            </w:pPr>
            <w:r w:rsidRPr="0015170F">
              <w:rPr>
                <w:rFonts w:ascii="Times New Roman" w:eastAsia="Arial" w:hAnsi="Times New Roman" w:cs="Times New Roman"/>
                <w:w w:val="99"/>
              </w:rPr>
              <w:t>40,96</w:t>
            </w: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318"/>
        </w:trPr>
        <w:tc>
          <w:tcPr>
            <w:tcW w:w="460" w:type="dxa"/>
            <w:tcBorders>
              <w:bottom w:val="single" w:sz="8" w:space="0" w:color="auto"/>
            </w:tcBorders>
            <w:shd w:val="clear" w:color="auto" w:fill="auto"/>
            <w:vAlign w:val="bottom"/>
          </w:tcPr>
          <w:p w:rsidR="00074DDA" w:rsidRPr="0015170F" w:rsidRDefault="00074DDA" w:rsidP="0015170F">
            <w:pPr>
              <w:spacing w:line="0" w:lineRule="atLeast"/>
              <w:ind w:left="103"/>
              <w:jc w:val="center"/>
              <w:rPr>
                <w:rFonts w:ascii="Times New Roman" w:eastAsia="Arial" w:hAnsi="Times New Roman" w:cs="Times New Roman"/>
                <w:sz w:val="24"/>
              </w:rPr>
            </w:pPr>
            <w:r w:rsidRPr="0015170F">
              <w:rPr>
                <w:rFonts w:ascii="Times New Roman" w:eastAsia="Arial" w:hAnsi="Times New Roman" w:cs="Times New Roman"/>
                <w:sz w:val="24"/>
              </w:rPr>
              <w:t>2</w:t>
            </w: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15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80" w:type="dxa"/>
            <w:gridSpan w:val="2"/>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229" w:lineRule="exact"/>
              <w:ind w:left="240"/>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gridSpan w:val="3"/>
            <w:tcBorders>
              <w:bottom w:val="single" w:sz="8" w:space="0" w:color="auto"/>
            </w:tcBorders>
            <w:shd w:val="clear" w:color="auto" w:fill="auto"/>
            <w:vAlign w:val="bottom"/>
          </w:tcPr>
          <w:p w:rsidR="00074DDA" w:rsidRPr="0015170F" w:rsidRDefault="00074DDA" w:rsidP="0015170F">
            <w:pPr>
              <w:spacing w:line="229" w:lineRule="exact"/>
              <w:ind w:left="220"/>
              <w:jc w:val="center"/>
              <w:rPr>
                <w:rFonts w:ascii="Times New Roman" w:eastAsia="Arial" w:hAnsi="Times New Roman" w:cs="Times New Roman"/>
                <w:w w:val="97"/>
              </w:rPr>
            </w:pPr>
            <w:r w:rsidRPr="0015170F">
              <w:rPr>
                <w:rFonts w:ascii="Times New Roman" w:eastAsia="Arial" w:hAnsi="Times New Roman" w:cs="Times New Roman"/>
                <w:w w:val="97"/>
              </w:rPr>
              <w:t>0,01</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7"/>
              </w:rPr>
            </w:pPr>
            <w:r w:rsidRPr="0015170F">
              <w:rPr>
                <w:rFonts w:ascii="Times New Roman" w:eastAsia="Arial" w:hAnsi="Times New Roman" w:cs="Times New Roman"/>
                <w:w w:val="97"/>
              </w:rPr>
              <w:t>1,20</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gridSpan w:val="2"/>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24</w:t>
            </w: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tcBorders>
            <w:shd w:val="clear" w:color="auto" w:fill="auto"/>
            <w:vAlign w:val="bottom"/>
          </w:tcPr>
          <w:p w:rsidR="00074DDA" w:rsidRPr="0015170F" w:rsidRDefault="00074DDA" w:rsidP="0015170F">
            <w:pPr>
              <w:spacing w:line="229" w:lineRule="exact"/>
              <w:ind w:left="240"/>
              <w:jc w:val="center"/>
              <w:rPr>
                <w:rFonts w:ascii="Times New Roman" w:eastAsia="Arial" w:hAnsi="Times New Roman" w:cs="Times New Roman"/>
                <w:w w:val="99"/>
              </w:rPr>
            </w:pPr>
            <w:r w:rsidRPr="0015170F">
              <w:rPr>
                <w:rFonts w:ascii="Times New Roman" w:eastAsia="Arial" w:hAnsi="Times New Roman" w:cs="Times New Roman"/>
                <w:w w:val="99"/>
              </w:rPr>
              <w:t>28,80</w:t>
            </w: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321"/>
        </w:trPr>
        <w:tc>
          <w:tcPr>
            <w:tcW w:w="460" w:type="dxa"/>
            <w:tcBorders>
              <w:bottom w:val="single" w:sz="8" w:space="0" w:color="auto"/>
            </w:tcBorders>
            <w:shd w:val="clear" w:color="auto" w:fill="auto"/>
            <w:vAlign w:val="bottom"/>
          </w:tcPr>
          <w:p w:rsidR="00074DDA" w:rsidRPr="0015170F" w:rsidRDefault="00074DDA" w:rsidP="0015170F">
            <w:pPr>
              <w:spacing w:line="0" w:lineRule="atLeast"/>
              <w:ind w:left="103"/>
              <w:jc w:val="center"/>
              <w:rPr>
                <w:rFonts w:ascii="Times New Roman" w:eastAsia="Arial" w:hAnsi="Times New Roman" w:cs="Times New Roman"/>
                <w:sz w:val="24"/>
              </w:rPr>
            </w:pPr>
            <w:r w:rsidRPr="0015170F">
              <w:rPr>
                <w:rFonts w:ascii="Times New Roman" w:eastAsia="Arial" w:hAnsi="Times New Roman" w:cs="Times New Roman"/>
                <w:sz w:val="24"/>
              </w:rPr>
              <w:t>3</w:t>
            </w: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15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80" w:type="dxa"/>
            <w:gridSpan w:val="2"/>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60</w:t>
            </w: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229" w:lineRule="exact"/>
              <w:ind w:left="260"/>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gridSpan w:val="3"/>
            <w:tcBorders>
              <w:bottom w:val="single" w:sz="8" w:space="0" w:color="auto"/>
            </w:tcBorders>
            <w:shd w:val="clear" w:color="auto" w:fill="auto"/>
            <w:vAlign w:val="bottom"/>
          </w:tcPr>
          <w:p w:rsidR="00074DDA" w:rsidRPr="0015170F" w:rsidRDefault="00074DDA" w:rsidP="0015170F">
            <w:pPr>
              <w:spacing w:line="229" w:lineRule="exact"/>
              <w:ind w:left="220"/>
              <w:jc w:val="center"/>
              <w:rPr>
                <w:rFonts w:ascii="Times New Roman" w:eastAsia="Arial" w:hAnsi="Times New Roman" w:cs="Times New Roman"/>
                <w:w w:val="97"/>
              </w:rPr>
            </w:pPr>
            <w:r w:rsidRPr="0015170F">
              <w:rPr>
                <w:rFonts w:ascii="Times New Roman" w:eastAsia="Arial" w:hAnsi="Times New Roman" w:cs="Times New Roman"/>
                <w:w w:val="97"/>
              </w:rPr>
              <w:t>0,00</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7"/>
              </w:rPr>
            </w:pPr>
            <w:r w:rsidRPr="0015170F">
              <w:rPr>
                <w:rFonts w:ascii="Times New Roman" w:eastAsia="Arial" w:hAnsi="Times New Roman" w:cs="Times New Roman"/>
                <w:w w:val="97"/>
              </w:rPr>
              <w:t>0,29</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gridSpan w:val="2"/>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24</w:t>
            </w: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3"/>
            <w:tcBorders>
              <w:bottom w:val="single" w:sz="8" w:space="0" w:color="auto"/>
            </w:tcBorders>
            <w:shd w:val="clear" w:color="auto" w:fill="auto"/>
            <w:vAlign w:val="bottom"/>
          </w:tcPr>
          <w:p w:rsidR="00074DDA" w:rsidRPr="0015170F" w:rsidRDefault="00074DDA" w:rsidP="0015170F">
            <w:pPr>
              <w:spacing w:line="229" w:lineRule="exact"/>
              <w:ind w:left="240"/>
              <w:jc w:val="center"/>
              <w:rPr>
                <w:rFonts w:ascii="Times New Roman" w:eastAsia="Arial" w:hAnsi="Times New Roman" w:cs="Times New Roman"/>
                <w:w w:val="97"/>
              </w:rPr>
            </w:pPr>
            <w:r w:rsidRPr="0015170F">
              <w:rPr>
                <w:rFonts w:ascii="Times New Roman" w:eastAsia="Arial" w:hAnsi="Times New Roman" w:cs="Times New Roman"/>
                <w:w w:val="97"/>
              </w:rPr>
              <w:t>6,91</w:t>
            </w: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322"/>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17"/>
        </w:trPr>
        <w:tc>
          <w:tcPr>
            <w:tcW w:w="4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40" w:type="dxa"/>
            <w:gridSpan w:val="2"/>
            <w:tcBorders>
              <w:right w:val="single" w:sz="8" w:space="0" w:color="auto"/>
            </w:tcBorders>
            <w:shd w:val="clear" w:color="auto" w:fill="auto"/>
            <w:vAlign w:val="bottom"/>
          </w:tcPr>
          <w:p w:rsidR="00074DDA" w:rsidRPr="0015170F" w:rsidRDefault="00074DDA" w:rsidP="0015170F">
            <w:pPr>
              <w:spacing w:line="217" w:lineRule="exact"/>
              <w:ind w:left="80"/>
              <w:rPr>
                <w:rFonts w:ascii="Times New Roman" w:eastAsia="Arial" w:hAnsi="Times New Roman" w:cs="Times New Roman"/>
              </w:rPr>
            </w:pPr>
            <w:r w:rsidRPr="0015170F">
              <w:rPr>
                <w:rFonts w:ascii="Times New Roman" w:eastAsia="Arial" w:hAnsi="Times New Roman" w:cs="Times New Roman"/>
              </w:rPr>
              <w:t>Ukupno</w:t>
            </w: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40" w:type="dxa"/>
            <w:gridSpan w:val="3"/>
            <w:vMerge w:val="restart"/>
            <w:shd w:val="clear" w:color="auto" w:fill="auto"/>
            <w:vAlign w:val="bottom"/>
          </w:tcPr>
          <w:p w:rsidR="00074DDA" w:rsidRPr="0015170F" w:rsidRDefault="00074DDA" w:rsidP="0015170F">
            <w:pPr>
              <w:spacing w:line="0" w:lineRule="atLeast"/>
              <w:ind w:left="240"/>
              <w:jc w:val="center"/>
              <w:rPr>
                <w:rFonts w:ascii="Times New Roman" w:eastAsia="Arial" w:hAnsi="Times New Roman" w:cs="Times New Roman"/>
                <w:b/>
                <w:w w:val="99"/>
              </w:rPr>
            </w:pPr>
            <w:r w:rsidRPr="0015170F">
              <w:rPr>
                <w:rFonts w:ascii="Times New Roman" w:eastAsia="Arial" w:hAnsi="Times New Roman" w:cs="Times New Roman"/>
                <w:b/>
                <w:w w:val="99"/>
              </w:rPr>
              <w:t>76,67</w:t>
            </w:r>
          </w:p>
        </w:tc>
        <w:tc>
          <w:tcPr>
            <w:tcW w:w="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r>
      <w:tr w:rsidR="00074DDA" w:rsidRPr="0015170F" w:rsidTr="0015170F">
        <w:trPr>
          <w:trHeight w:val="230"/>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34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0"/>
              <w:rPr>
                <w:rFonts w:ascii="Times New Roman" w:eastAsia="Arial" w:hAnsi="Times New Roman" w:cs="Times New Roman"/>
              </w:rPr>
            </w:pPr>
            <w:r w:rsidRPr="0015170F">
              <w:rPr>
                <w:rFonts w:ascii="Times New Roman" w:eastAsia="Arial" w:hAnsi="Times New Roman" w:cs="Times New Roman"/>
              </w:rPr>
              <w:t>limovi</w:t>
            </w: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840" w:type="dxa"/>
            <w:gridSpan w:val="3"/>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r>
      <w:tr w:rsidR="00074DDA" w:rsidRPr="0015170F" w:rsidTr="0015170F">
        <w:trPr>
          <w:trHeight w:val="336"/>
        </w:trPr>
        <w:tc>
          <w:tcPr>
            <w:tcW w:w="680" w:type="dxa"/>
            <w:gridSpan w:val="2"/>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518"/>
        </w:trPr>
        <w:tc>
          <w:tcPr>
            <w:tcW w:w="1980" w:type="dxa"/>
            <w:gridSpan w:val="3"/>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38"/>
        </w:trPr>
        <w:tc>
          <w:tcPr>
            <w:tcW w:w="1980" w:type="dxa"/>
            <w:gridSpan w:val="3"/>
            <w:tcBorders>
              <w:left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ZBIRNA</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256"/>
        </w:trPr>
        <w:tc>
          <w:tcPr>
            <w:tcW w:w="1980" w:type="dxa"/>
            <w:gridSpan w:val="3"/>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REKAPITULACIJA</w:t>
            </w: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660" w:type="dxa"/>
            <w:gridSpan w:val="3"/>
            <w:tcBorders>
              <w:bottom w:val="single" w:sz="8" w:space="0" w:color="auto"/>
            </w:tcBorders>
            <w:shd w:val="clear" w:color="auto" w:fill="auto"/>
            <w:vAlign w:val="bottom"/>
          </w:tcPr>
          <w:p w:rsidR="00074DDA" w:rsidRPr="0015170F" w:rsidRDefault="00074DDA" w:rsidP="0015170F">
            <w:pPr>
              <w:spacing w:line="229" w:lineRule="exact"/>
              <w:ind w:left="200"/>
              <w:rPr>
                <w:rFonts w:ascii="Times New Roman" w:eastAsia="Arial" w:hAnsi="Times New Roman" w:cs="Times New Roman"/>
              </w:rPr>
            </w:pPr>
            <w:r w:rsidRPr="0015170F">
              <w:rPr>
                <w:rFonts w:ascii="Times New Roman" w:eastAsia="Arial" w:hAnsi="Times New Roman" w:cs="Times New Roman"/>
              </w:rPr>
              <w:t>KG</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r>
      <w:tr w:rsidR="00074DDA" w:rsidRPr="0015170F" w:rsidTr="0015170F">
        <w:trPr>
          <w:trHeight w:val="246"/>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5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3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5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660" w:type="dxa"/>
            <w:gridSpan w:val="3"/>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r>
      <w:tr w:rsidR="00074DDA" w:rsidRPr="0015170F" w:rsidTr="0015170F">
        <w:trPr>
          <w:trHeight w:val="305"/>
        </w:trPr>
        <w:tc>
          <w:tcPr>
            <w:tcW w:w="46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520" w:type="dxa"/>
            <w:gridSpan w:val="2"/>
            <w:tcBorders>
              <w:right w:val="single" w:sz="8" w:space="0" w:color="auto"/>
            </w:tcBorders>
            <w:shd w:val="clear" w:color="auto" w:fill="auto"/>
            <w:vAlign w:val="bottom"/>
          </w:tcPr>
          <w:p w:rsidR="00074DDA" w:rsidRPr="0015170F" w:rsidRDefault="00074DDA" w:rsidP="0015170F">
            <w:pPr>
              <w:spacing w:line="229" w:lineRule="exact"/>
              <w:ind w:left="460"/>
              <w:rPr>
                <w:rFonts w:ascii="Times New Roman" w:eastAsia="Arial" w:hAnsi="Times New Roman" w:cs="Times New Roman"/>
              </w:rPr>
            </w:pPr>
            <w:r w:rsidRPr="0015170F">
              <w:rPr>
                <w:rFonts w:ascii="Times New Roman" w:eastAsia="Arial" w:hAnsi="Times New Roman" w:cs="Times New Roman"/>
              </w:rPr>
              <w:t>1</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320" w:type="dxa"/>
            <w:gridSpan w:val="6"/>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PODUZNI RAM</w:t>
            </w: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gridSpan w:val="3"/>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94,97</w:t>
            </w: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6"/>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320" w:type="dxa"/>
            <w:gridSpan w:val="6"/>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5"/>
        </w:trPr>
        <w:tc>
          <w:tcPr>
            <w:tcW w:w="46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520" w:type="dxa"/>
            <w:gridSpan w:val="2"/>
            <w:tcBorders>
              <w:right w:val="single" w:sz="8" w:space="0" w:color="auto"/>
            </w:tcBorders>
            <w:shd w:val="clear" w:color="auto" w:fill="auto"/>
            <w:vAlign w:val="bottom"/>
          </w:tcPr>
          <w:p w:rsidR="00074DDA" w:rsidRPr="0015170F" w:rsidRDefault="00074DDA" w:rsidP="0015170F">
            <w:pPr>
              <w:spacing w:line="229" w:lineRule="exact"/>
              <w:ind w:left="460"/>
              <w:rPr>
                <w:rFonts w:ascii="Times New Roman" w:eastAsia="Arial" w:hAnsi="Times New Roman" w:cs="Times New Roman"/>
              </w:rPr>
            </w:pPr>
            <w:r w:rsidRPr="0015170F">
              <w:rPr>
                <w:rFonts w:ascii="Times New Roman" w:eastAsia="Arial" w:hAnsi="Times New Roman" w:cs="Times New Roman"/>
              </w:rPr>
              <w:t>2</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320" w:type="dxa"/>
            <w:gridSpan w:val="6"/>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POPRECNI RAM</w:t>
            </w: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gridSpan w:val="3"/>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232,20</w:t>
            </w: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7"/>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320" w:type="dxa"/>
            <w:gridSpan w:val="6"/>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bl>
    <w:p w:rsidR="00074DDA" w:rsidRPr="0015170F" w:rsidRDefault="00074DDA" w:rsidP="00074DDA">
      <w:pPr>
        <w:rPr>
          <w:rFonts w:ascii="Times New Roman" w:eastAsia="Times New Roman" w:hAnsi="Times New Roman" w:cs="Times New Roman"/>
          <w:sz w:val="7"/>
        </w:rPr>
        <w:sectPr w:rsidR="00074DDA" w:rsidRPr="0015170F">
          <w:pgSz w:w="11900" w:h="16840"/>
          <w:pgMar w:top="1413" w:right="1100" w:bottom="1440" w:left="1400" w:header="0" w:footer="0" w:gutter="0"/>
          <w:cols w:space="0" w:equalWidth="0">
            <w:col w:w="9400"/>
          </w:cols>
          <w:docGrid w:linePitch="360"/>
        </w:sectPr>
      </w:pPr>
    </w:p>
    <w:tbl>
      <w:tblPr>
        <w:tblW w:w="0" w:type="auto"/>
        <w:tblInd w:w="10" w:type="dxa"/>
        <w:tblLayout w:type="fixed"/>
        <w:tblCellMar>
          <w:left w:w="0" w:type="dxa"/>
          <w:right w:w="0" w:type="dxa"/>
        </w:tblCellMar>
        <w:tblLook w:val="0000"/>
      </w:tblPr>
      <w:tblGrid>
        <w:gridCol w:w="1980"/>
        <w:gridCol w:w="2800"/>
        <w:gridCol w:w="940"/>
        <w:gridCol w:w="800"/>
        <w:gridCol w:w="1360"/>
      </w:tblGrid>
      <w:tr w:rsidR="00074DDA" w:rsidRPr="0015170F" w:rsidTr="0015170F">
        <w:trPr>
          <w:trHeight w:val="325"/>
        </w:trPr>
        <w:tc>
          <w:tcPr>
            <w:tcW w:w="1980" w:type="dxa"/>
            <w:tcBorders>
              <w:top w:val="single" w:sz="8" w:space="0" w:color="auto"/>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bookmarkStart w:id="1" w:name="page65"/>
            <w:bookmarkEnd w:id="1"/>
          </w:p>
        </w:tc>
        <w:tc>
          <w:tcPr>
            <w:tcW w:w="3740" w:type="dxa"/>
            <w:gridSpan w:val="2"/>
            <w:vMerge w:val="restart"/>
            <w:tcBorders>
              <w:top w:val="single" w:sz="8" w:space="0" w:color="auto"/>
            </w:tcBorders>
            <w:shd w:val="clear" w:color="auto" w:fill="auto"/>
            <w:vAlign w:val="bottom"/>
          </w:tcPr>
          <w:p w:rsidR="00074DDA" w:rsidRPr="0015170F" w:rsidRDefault="00074DDA" w:rsidP="0015170F">
            <w:pPr>
              <w:spacing w:line="0" w:lineRule="atLeast"/>
              <w:ind w:right="1200"/>
              <w:jc w:val="center"/>
              <w:rPr>
                <w:rFonts w:ascii="Times New Roman" w:eastAsia="Arial" w:hAnsi="Times New Roman" w:cs="Times New Roman"/>
                <w:b/>
                <w:w w:val="99"/>
              </w:rPr>
            </w:pPr>
            <w:r w:rsidRPr="0015170F">
              <w:rPr>
                <w:rFonts w:ascii="Times New Roman" w:eastAsia="Arial" w:hAnsi="Times New Roman" w:cs="Times New Roman"/>
                <w:b/>
                <w:w w:val="99"/>
              </w:rPr>
              <w:t>UKUPNO 1 SEGMENT</w:t>
            </w:r>
          </w:p>
        </w:tc>
        <w:tc>
          <w:tcPr>
            <w:tcW w:w="800" w:type="dxa"/>
            <w:tcBorders>
              <w:top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60" w:type="dxa"/>
            <w:tcBorders>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327,17</w:t>
            </w:r>
          </w:p>
        </w:tc>
      </w:tr>
      <w:tr w:rsidR="00074DDA" w:rsidRPr="0015170F" w:rsidTr="0015170F">
        <w:trPr>
          <w:trHeight w:val="86"/>
        </w:trPr>
        <w:tc>
          <w:tcPr>
            <w:tcW w:w="19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740" w:type="dxa"/>
            <w:gridSpan w:val="2"/>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7"/>
        </w:trPr>
        <w:tc>
          <w:tcPr>
            <w:tcW w:w="19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740" w:type="dxa"/>
            <w:gridSpan w:val="2"/>
            <w:vMerge w:val="restart"/>
            <w:shd w:val="clear" w:color="auto" w:fill="auto"/>
            <w:vAlign w:val="bottom"/>
          </w:tcPr>
          <w:p w:rsidR="00074DDA" w:rsidRPr="0015170F" w:rsidRDefault="00074DDA" w:rsidP="0015170F">
            <w:pPr>
              <w:spacing w:line="0" w:lineRule="atLeast"/>
              <w:ind w:right="1200"/>
              <w:jc w:val="center"/>
              <w:rPr>
                <w:rFonts w:ascii="Times New Roman" w:eastAsia="Arial" w:hAnsi="Times New Roman" w:cs="Times New Roman"/>
                <w:b/>
                <w:w w:val="99"/>
              </w:rPr>
            </w:pPr>
            <w:r w:rsidRPr="0015170F">
              <w:rPr>
                <w:rFonts w:ascii="Times New Roman" w:eastAsia="Arial" w:hAnsi="Times New Roman" w:cs="Times New Roman"/>
                <w:b/>
                <w:w w:val="99"/>
              </w:rPr>
              <w:t>UKUPNO 4 SEGMENTA</w:t>
            </w:r>
          </w:p>
        </w:tc>
        <w:tc>
          <w:tcPr>
            <w:tcW w:w="8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60" w:type="dxa"/>
            <w:tcBorders>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1.308,67</w:t>
            </w:r>
          </w:p>
        </w:tc>
      </w:tr>
      <w:tr w:rsidR="00074DDA" w:rsidRPr="0015170F" w:rsidTr="0015170F">
        <w:trPr>
          <w:trHeight w:val="86"/>
        </w:trPr>
        <w:tc>
          <w:tcPr>
            <w:tcW w:w="19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740" w:type="dxa"/>
            <w:gridSpan w:val="2"/>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7"/>
        </w:trPr>
        <w:tc>
          <w:tcPr>
            <w:tcW w:w="1980" w:type="dxa"/>
            <w:tcBorders>
              <w:left w:val="single" w:sz="8" w:space="0" w:color="auto"/>
              <w:right w:val="single" w:sz="8" w:space="0" w:color="auto"/>
            </w:tcBorders>
            <w:shd w:val="clear" w:color="auto" w:fill="auto"/>
            <w:vAlign w:val="bottom"/>
          </w:tcPr>
          <w:p w:rsidR="00074DDA" w:rsidRPr="0015170F" w:rsidRDefault="00074DDA" w:rsidP="0015170F">
            <w:pPr>
              <w:spacing w:line="229" w:lineRule="exact"/>
              <w:ind w:right="840"/>
              <w:jc w:val="right"/>
              <w:rPr>
                <w:rFonts w:ascii="Times New Roman" w:eastAsia="Arial" w:hAnsi="Times New Roman" w:cs="Times New Roman"/>
              </w:rPr>
            </w:pPr>
            <w:r w:rsidRPr="0015170F">
              <w:rPr>
                <w:rFonts w:ascii="Times New Roman" w:eastAsia="Arial" w:hAnsi="Times New Roman" w:cs="Times New Roman"/>
              </w:rPr>
              <w:t>3</w:t>
            </w:r>
          </w:p>
        </w:tc>
        <w:tc>
          <w:tcPr>
            <w:tcW w:w="3740" w:type="dxa"/>
            <w:gridSpan w:val="2"/>
            <w:vMerge w:val="restart"/>
            <w:tcBorders>
              <w:right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LIMOVI</w:t>
            </w:r>
          </w:p>
        </w:tc>
        <w:tc>
          <w:tcPr>
            <w:tcW w:w="8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60" w:type="dxa"/>
            <w:tcBorders>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76,67</w:t>
            </w:r>
          </w:p>
        </w:tc>
      </w:tr>
      <w:tr w:rsidR="00074DDA" w:rsidRPr="0015170F" w:rsidTr="0015170F">
        <w:trPr>
          <w:trHeight w:val="86"/>
        </w:trPr>
        <w:tc>
          <w:tcPr>
            <w:tcW w:w="198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374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246"/>
        </w:trPr>
        <w:tc>
          <w:tcPr>
            <w:tcW w:w="19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28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8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r>
      <w:tr w:rsidR="00074DDA" w:rsidRPr="0015170F" w:rsidTr="0015170F">
        <w:trPr>
          <w:trHeight w:val="281"/>
        </w:trPr>
        <w:tc>
          <w:tcPr>
            <w:tcW w:w="198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0" w:type="dxa"/>
            <w:tcBorders>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UKUPNO ČELIČNA</w:t>
            </w: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60" w:type="dxa"/>
            <w:vMerge w:val="restart"/>
            <w:tcBorders>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b/>
              </w:rPr>
            </w:pPr>
            <w:r w:rsidRPr="0015170F">
              <w:rPr>
                <w:rFonts w:ascii="Times New Roman" w:eastAsia="Arial" w:hAnsi="Times New Roman" w:cs="Times New Roman"/>
                <w:b/>
              </w:rPr>
              <w:t>1.385,34</w:t>
            </w:r>
          </w:p>
        </w:tc>
      </w:tr>
      <w:tr w:rsidR="00074DDA" w:rsidRPr="0015170F" w:rsidTr="0015170F">
        <w:trPr>
          <w:trHeight w:val="120"/>
        </w:trPr>
        <w:tc>
          <w:tcPr>
            <w:tcW w:w="198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2800" w:type="dxa"/>
            <w:vMerge w:val="restart"/>
            <w:tcBorders>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KONSTR.</w:t>
            </w: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8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360" w:type="dxa"/>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r>
      <w:tr w:rsidR="00074DDA" w:rsidRPr="0015170F" w:rsidTr="0015170F">
        <w:trPr>
          <w:trHeight w:val="115"/>
        </w:trPr>
        <w:tc>
          <w:tcPr>
            <w:tcW w:w="198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2800" w:type="dxa"/>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8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3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r>
      <w:tr w:rsidR="00074DDA" w:rsidRPr="0015170F" w:rsidTr="0015170F">
        <w:trPr>
          <w:trHeight w:val="74"/>
        </w:trPr>
        <w:tc>
          <w:tcPr>
            <w:tcW w:w="198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8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3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r>
    </w:tbl>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319" w:lineRule="exact"/>
        <w:rPr>
          <w:rFonts w:ascii="Times New Roman" w:eastAsia="Times New Roman" w:hAnsi="Times New Roman" w:cs="Times New Roman"/>
        </w:rPr>
      </w:pPr>
    </w:p>
    <w:tbl>
      <w:tblPr>
        <w:tblW w:w="0" w:type="auto"/>
        <w:tblInd w:w="20" w:type="dxa"/>
        <w:tblLayout w:type="fixed"/>
        <w:tblCellMar>
          <w:left w:w="0" w:type="dxa"/>
          <w:right w:w="0" w:type="dxa"/>
        </w:tblCellMar>
        <w:tblLook w:val="0000"/>
      </w:tblPr>
      <w:tblGrid>
        <w:gridCol w:w="1860"/>
        <w:gridCol w:w="1360"/>
        <w:gridCol w:w="1100"/>
      </w:tblGrid>
      <w:tr w:rsidR="00074DDA" w:rsidRPr="0015170F" w:rsidTr="0015170F">
        <w:trPr>
          <w:trHeight w:val="276"/>
        </w:trPr>
        <w:tc>
          <w:tcPr>
            <w:tcW w:w="3220" w:type="dxa"/>
            <w:gridSpan w:val="2"/>
            <w:shd w:val="clear" w:color="auto" w:fill="auto"/>
            <w:vAlign w:val="bottom"/>
          </w:tcPr>
          <w:p w:rsidR="00074DDA" w:rsidRPr="0015170F" w:rsidRDefault="00074DDA" w:rsidP="0015170F">
            <w:pPr>
              <w:spacing w:line="0" w:lineRule="atLeast"/>
              <w:rPr>
                <w:rFonts w:ascii="Times New Roman" w:eastAsia="Arial" w:hAnsi="Times New Roman" w:cs="Times New Roman"/>
                <w:sz w:val="24"/>
              </w:rPr>
            </w:pPr>
            <w:r w:rsidRPr="0015170F">
              <w:rPr>
                <w:rFonts w:ascii="Times New Roman" w:eastAsia="Arial" w:hAnsi="Times New Roman" w:cs="Times New Roman"/>
                <w:sz w:val="24"/>
              </w:rPr>
              <w:t>Zavrtnjevi na konstrukciji:</w:t>
            </w:r>
          </w:p>
        </w:tc>
        <w:tc>
          <w:tcPr>
            <w:tcW w:w="1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516"/>
        </w:trPr>
        <w:tc>
          <w:tcPr>
            <w:tcW w:w="1860" w:type="dxa"/>
            <w:shd w:val="clear" w:color="auto" w:fill="auto"/>
            <w:vAlign w:val="bottom"/>
          </w:tcPr>
          <w:p w:rsidR="00074DDA" w:rsidRPr="0015170F" w:rsidRDefault="00074DDA" w:rsidP="0015170F">
            <w:pPr>
              <w:spacing w:line="0" w:lineRule="atLeast"/>
              <w:ind w:left="720"/>
              <w:rPr>
                <w:rFonts w:ascii="Times New Roman" w:eastAsia="Arial" w:hAnsi="Times New Roman" w:cs="Times New Roman"/>
                <w:sz w:val="24"/>
              </w:rPr>
            </w:pPr>
            <w:r w:rsidRPr="0015170F">
              <w:rPr>
                <w:rFonts w:ascii="Times New Roman" w:eastAsia="Arial" w:hAnsi="Times New Roman" w:cs="Times New Roman"/>
                <w:sz w:val="24"/>
              </w:rPr>
              <w:t>M12 5.6</w:t>
            </w:r>
          </w:p>
        </w:tc>
        <w:tc>
          <w:tcPr>
            <w:tcW w:w="1360" w:type="dxa"/>
            <w:shd w:val="clear" w:color="auto" w:fill="auto"/>
            <w:vAlign w:val="bottom"/>
          </w:tcPr>
          <w:p w:rsidR="00074DDA" w:rsidRPr="0015170F" w:rsidRDefault="00074DDA" w:rsidP="0015170F">
            <w:pPr>
              <w:spacing w:line="0" w:lineRule="atLeast"/>
              <w:ind w:left="300"/>
              <w:rPr>
                <w:rFonts w:ascii="Times New Roman" w:eastAsia="Arial" w:hAnsi="Times New Roman" w:cs="Times New Roman"/>
                <w:sz w:val="24"/>
              </w:rPr>
            </w:pPr>
            <w:r w:rsidRPr="0015170F">
              <w:rPr>
                <w:rFonts w:ascii="Times New Roman" w:eastAsia="Arial" w:hAnsi="Times New Roman" w:cs="Times New Roman"/>
                <w:sz w:val="24"/>
              </w:rPr>
              <w:t>L=30</w:t>
            </w:r>
          </w:p>
        </w:tc>
        <w:tc>
          <w:tcPr>
            <w:tcW w:w="1100" w:type="dxa"/>
            <w:shd w:val="clear" w:color="auto" w:fill="auto"/>
            <w:vAlign w:val="bottom"/>
          </w:tcPr>
          <w:p w:rsidR="00074DDA" w:rsidRPr="0015170F" w:rsidRDefault="00074DDA" w:rsidP="0015170F">
            <w:pPr>
              <w:spacing w:line="0" w:lineRule="atLeast"/>
              <w:ind w:left="380"/>
              <w:rPr>
                <w:rFonts w:ascii="Times New Roman" w:eastAsia="Arial" w:hAnsi="Times New Roman" w:cs="Times New Roman"/>
                <w:w w:val="97"/>
                <w:sz w:val="24"/>
              </w:rPr>
            </w:pPr>
            <w:r w:rsidRPr="0015170F">
              <w:rPr>
                <w:rFonts w:ascii="Times New Roman" w:eastAsia="Arial" w:hAnsi="Times New Roman" w:cs="Times New Roman"/>
                <w:w w:val="97"/>
                <w:sz w:val="24"/>
              </w:rPr>
              <w:t>16kom</w:t>
            </w:r>
          </w:p>
        </w:tc>
      </w:tr>
      <w:tr w:rsidR="00074DDA" w:rsidRPr="0015170F" w:rsidTr="0015170F">
        <w:trPr>
          <w:trHeight w:val="518"/>
        </w:trPr>
        <w:tc>
          <w:tcPr>
            <w:tcW w:w="1860" w:type="dxa"/>
            <w:shd w:val="clear" w:color="auto" w:fill="auto"/>
            <w:vAlign w:val="bottom"/>
          </w:tcPr>
          <w:p w:rsidR="00074DDA" w:rsidRPr="0015170F" w:rsidRDefault="00074DDA" w:rsidP="0015170F">
            <w:pPr>
              <w:spacing w:line="0" w:lineRule="atLeast"/>
              <w:ind w:left="720"/>
              <w:rPr>
                <w:rFonts w:ascii="Times New Roman" w:eastAsia="Arial" w:hAnsi="Times New Roman" w:cs="Times New Roman"/>
                <w:sz w:val="24"/>
              </w:rPr>
            </w:pPr>
            <w:r w:rsidRPr="0015170F">
              <w:rPr>
                <w:rFonts w:ascii="Times New Roman" w:eastAsia="Arial" w:hAnsi="Times New Roman" w:cs="Times New Roman"/>
                <w:sz w:val="24"/>
              </w:rPr>
              <w:t>M20 5.6</w:t>
            </w:r>
          </w:p>
        </w:tc>
        <w:tc>
          <w:tcPr>
            <w:tcW w:w="1360" w:type="dxa"/>
            <w:shd w:val="clear" w:color="auto" w:fill="auto"/>
            <w:vAlign w:val="bottom"/>
          </w:tcPr>
          <w:p w:rsidR="00074DDA" w:rsidRPr="0015170F" w:rsidRDefault="00074DDA" w:rsidP="0015170F">
            <w:pPr>
              <w:spacing w:line="0" w:lineRule="atLeast"/>
              <w:ind w:left="300"/>
              <w:rPr>
                <w:rFonts w:ascii="Times New Roman" w:eastAsia="Arial" w:hAnsi="Times New Roman" w:cs="Times New Roman"/>
                <w:sz w:val="24"/>
              </w:rPr>
            </w:pPr>
            <w:r w:rsidRPr="0015170F">
              <w:rPr>
                <w:rFonts w:ascii="Times New Roman" w:eastAsia="Arial" w:hAnsi="Times New Roman" w:cs="Times New Roman"/>
                <w:sz w:val="24"/>
              </w:rPr>
              <w:t>L=100</w:t>
            </w:r>
          </w:p>
        </w:tc>
        <w:tc>
          <w:tcPr>
            <w:tcW w:w="1100" w:type="dxa"/>
            <w:shd w:val="clear" w:color="auto" w:fill="auto"/>
            <w:vAlign w:val="bottom"/>
          </w:tcPr>
          <w:p w:rsidR="00074DDA" w:rsidRPr="0015170F" w:rsidRDefault="00074DDA" w:rsidP="0015170F">
            <w:pPr>
              <w:spacing w:line="0" w:lineRule="atLeast"/>
              <w:ind w:left="380"/>
              <w:rPr>
                <w:rFonts w:ascii="Times New Roman" w:eastAsia="Arial" w:hAnsi="Times New Roman" w:cs="Times New Roman"/>
                <w:w w:val="97"/>
                <w:sz w:val="24"/>
              </w:rPr>
            </w:pPr>
            <w:r w:rsidRPr="0015170F">
              <w:rPr>
                <w:rFonts w:ascii="Times New Roman" w:eastAsia="Arial" w:hAnsi="Times New Roman" w:cs="Times New Roman"/>
                <w:w w:val="97"/>
                <w:sz w:val="24"/>
              </w:rPr>
              <w:t>24kom</w:t>
            </w:r>
          </w:p>
        </w:tc>
      </w:tr>
    </w:tbl>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351" w:lineRule="exact"/>
        <w:rPr>
          <w:rFonts w:ascii="Times New Roman" w:eastAsia="Times New Roman" w:hAnsi="Times New Roman" w:cs="Times New Roman"/>
        </w:rPr>
      </w:pPr>
    </w:p>
    <w:p w:rsidR="00074DDA" w:rsidRPr="0015170F" w:rsidRDefault="00074DDA" w:rsidP="00074DDA">
      <w:pPr>
        <w:spacing w:line="0" w:lineRule="atLeast"/>
        <w:jc w:val="right"/>
        <w:rPr>
          <w:rFonts w:ascii="Times New Roman" w:eastAsia="Arial" w:hAnsi="Times New Roman" w:cs="Times New Roman"/>
          <w:sz w:val="24"/>
        </w:rPr>
      </w:pPr>
      <w:proofErr w:type="gramStart"/>
      <w:r w:rsidRPr="0015170F">
        <w:rPr>
          <w:rFonts w:ascii="Times New Roman" w:eastAsia="Arial" w:hAnsi="Times New Roman" w:cs="Times New Roman"/>
          <w:sz w:val="24"/>
        </w:rPr>
        <w:t>Марко Мандић, дипл.грађ.инж.</w:t>
      </w:r>
      <w:proofErr w:type="gramEnd"/>
    </w:p>
    <w:p w:rsidR="00074DDA" w:rsidRPr="0015170F" w:rsidRDefault="00074DDA" w:rsidP="00074DDA">
      <w:pPr>
        <w:spacing w:line="200" w:lineRule="exact"/>
        <w:rPr>
          <w:rFonts w:ascii="Times New Roman" w:eastAsia="Times New Roman" w:hAnsi="Times New Roman" w:cs="Times New Roman"/>
        </w:rPr>
      </w:pPr>
      <w:r w:rsidRPr="0015170F">
        <w:rPr>
          <w:rFonts w:ascii="Times New Roman" w:eastAsia="Arial" w:hAnsi="Times New Roman" w:cs="Times New Roman"/>
          <w:noProof/>
          <w:sz w:val="24"/>
        </w:rPr>
        <w:drawing>
          <wp:anchor distT="0" distB="0" distL="114300" distR="114300" simplePos="0" relativeHeight="251646976" behindDoc="1" locked="0" layoutInCell="0" allowOverlap="1">
            <wp:simplePos x="0" y="0"/>
            <wp:positionH relativeFrom="column">
              <wp:posOffset>3939540</wp:posOffset>
            </wp:positionH>
            <wp:positionV relativeFrom="paragraph">
              <wp:posOffset>49530</wp:posOffset>
            </wp:positionV>
            <wp:extent cx="1323340" cy="78168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23340" cy="781685"/>
                    </a:xfrm>
                    <a:prstGeom prst="rect">
                      <a:avLst/>
                    </a:prstGeom>
                    <a:noFill/>
                  </pic:spPr>
                </pic:pic>
              </a:graphicData>
            </a:graphic>
          </wp:anchor>
        </w:drawing>
      </w: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326" w:lineRule="exact"/>
        <w:rPr>
          <w:rFonts w:ascii="Times New Roman" w:eastAsia="Times New Roman" w:hAnsi="Times New Roman" w:cs="Times New Roman"/>
        </w:rPr>
      </w:pPr>
    </w:p>
    <w:p w:rsidR="00074DDA" w:rsidRPr="0015170F" w:rsidRDefault="00074DDA" w:rsidP="00074DDA">
      <w:pPr>
        <w:spacing w:line="0" w:lineRule="atLeast"/>
        <w:jc w:val="right"/>
        <w:rPr>
          <w:rFonts w:ascii="Times New Roman" w:hAnsi="Times New Roman" w:cs="Times New Roman"/>
          <w:sz w:val="22"/>
        </w:rPr>
      </w:pPr>
      <w:r w:rsidRPr="0015170F">
        <w:rPr>
          <w:rFonts w:ascii="Times New Roman" w:hAnsi="Times New Roman" w:cs="Times New Roman"/>
          <w:sz w:val="22"/>
        </w:rPr>
        <w:t>_____________________________</w:t>
      </w:r>
    </w:p>
    <w:p w:rsidR="00074DDA" w:rsidRPr="0015170F" w:rsidRDefault="00074DDA" w:rsidP="00074DDA">
      <w:pPr>
        <w:spacing w:line="0" w:lineRule="atLeast"/>
        <w:jc w:val="right"/>
        <w:rPr>
          <w:rFonts w:ascii="Times New Roman" w:hAnsi="Times New Roman" w:cs="Times New Roman"/>
          <w:sz w:val="22"/>
        </w:rPr>
        <w:sectPr w:rsidR="00074DDA" w:rsidRPr="0015170F">
          <w:pgSz w:w="11900" w:h="16840"/>
          <w:pgMar w:top="1395" w:right="1420" w:bottom="1440" w:left="1400" w:header="0" w:footer="0" w:gutter="0"/>
          <w:cols w:space="0" w:equalWidth="0">
            <w:col w:w="9080"/>
          </w:cols>
          <w:docGrid w:linePitch="360"/>
        </w:sectPr>
      </w:pPr>
      <w:r w:rsidRPr="0015170F">
        <w:rPr>
          <w:rFonts w:ascii="Times New Roman" w:hAnsi="Times New Roman" w:cs="Times New Roman"/>
          <w:noProof/>
          <w:sz w:val="22"/>
        </w:rPr>
        <w:drawing>
          <wp:anchor distT="0" distB="0" distL="114300" distR="114300" simplePos="0" relativeHeight="251648000" behindDoc="1" locked="0" layoutInCell="0" allowOverlap="1">
            <wp:simplePos x="0" y="0"/>
            <wp:positionH relativeFrom="column">
              <wp:posOffset>4225290</wp:posOffset>
            </wp:positionH>
            <wp:positionV relativeFrom="paragraph">
              <wp:posOffset>240665</wp:posOffset>
            </wp:positionV>
            <wp:extent cx="1339215" cy="11461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39215" cy="1146175"/>
                    </a:xfrm>
                    <a:prstGeom prst="rect">
                      <a:avLst/>
                    </a:prstGeom>
                    <a:noFill/>
                  </pic:spPr>
                </pic:pic>
              </a:graphicData>
            </a:graphic>
          </wp:anchor>
        </w:drawing>
      </w:r>
    </w:p>
    <w:p w:rsidR="00074DDA" w:rsidRPr="0015170F" w:rsidRDefault="00074DDA" w:rsidP="00074DDA">
      <w:pPr>
        <w:spacing w:line="0" w:lineRule="atLeast"/>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2" w:name="page66"/>
      <w:bookmarkEnd w:id="2"/>
      <w:r w:rsidRPr="0015170F">
        <w:rPr>
          <w:rFonts w:ascii="Times New Roman" w:hAnsi="Times New Roman" w:cs="Times New Roman"/>
          <w:noProof/>
          <w:sz w:val="22"/>
        </w:rPr>
        <w:lastRenderedPageBreak/>
        <w:drawing>
          <wp:anchor distT="0" distB="0" distL="114300" distR="114300" simplePos="0" relativeHeight="251649024"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0" w:lineRule="atLeast"/>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3" w:name="page67"/>
      <w:bookmarkEnd w:id="3"/>
      <w:r w:rsidRPr="0015170F">
        <w:rPr>
          <w:rFonts w:ascii="Times New Roman" w:hAnsi="Times New Roman" w:cs="Times New Roman"/>
          <w:noProof/>
          <w:sz w:val="22"/>
        </w:rPr>
        <w:lastRenderedPageBreak/>
        <w:drawing>
          <wp:anchor distT="0" distB="0" distL="114300" distR="114300" simplePos="0" relativeHeight="251650048" behindDoc="1" locked="0" layoutInCell="0" allowOverlap="1">
            <wp:simplePos x="0" y="0"/>
            <wp:positionH relativeFrom="page">
              <wp:posOffset>300355</wp:posOffset>
            </wp:positionH>
            <wp:positionV relativeFrom="page">
              <wp:posOffset>756920</wp:posOffset>
            </wp:positionV>
            <wp:extent cx="10093325" cy="14048740"/>
            <wp:effectExtent l="1905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0093325" cy="14048740"/>
                    </a:xfrm>
                    <a:prstGeom prst="rect">
                      <a:avLst/>
                    </a:prstGeom>
                    <a:noFill/>
                  </pic:spPr>
                </pic:pic>
              </a:graphicData>
            </a:graphic>
          </wp:anchor>
        </w:drawing>
      </w:r>
    </w:p>
    <w:p w:rsidR="00074DDA" w:rsidRPr="0015170F" w:rsidRDefault="00074DDA" w:rsidP="00074DDA">
      <w:pPr>
        <w:spacing w:line="0" w:lineRule="atLeast"/>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4" w:name="page68"/>
      <w:bookmarkEnd w:id="4"/>
      <w:r w:rsidRPr="0015170F">
        <w:rPr>
          <w:rFonts w:ascii="Times New Roman" w:hAnsi="Times New Roman" w:cs="Times New Roman"/>
          <w:noProof/>
          <w:sz w:val="22"/>
        </w:rPr>
        <w:lastRenderedPageBreak/>
        <w:drawing>
          <wp:anchor distT="0" distB="0" distL="114300" distR="114300" simplePos="0" relativeHeight="251651072" behindDoc="1" locked="0" layoutInCell="0" allowOverlap="1">
            <wp:simplePos x="0" y="0"/>
            <wp:positionH relativeFrom="page">
              <wp:posOffset>233045</wp:posOffset>
            </wp:positionH>
            <wp:positionV relativeFrom="page">
              <wp:posOffset>643255</wp:posOffset>
            </wp:positionV>
            <wp:extent cx="10225405" cy="14243050"/>
            <wp:effectExtent l="1905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0225405" cy="14243050"/>
                    </a:xfrm>
                    <a:prstGeom prst="rect">
                      <a:avLst/>
                    </a:prstGeom>
                    <a:noFill/>
                  </pic:spPr>
                </pic:pic>
              </a:graphicData>
            </a:graphic>
          </wp:anchor>
        </w:drawing>
      </w:r>
    </w:p>
    <w:p w:rsidR="00074DDA" w:rsidRPr="0015170F" w:rsidRDefault="00074DDA" w:rsidP="00074DDA">
      <w:pPr>
        <w:spacing w:line="0" w:lineRule="atLeast"/>
        <w:ind w:left="20"/>
        <w:rPr>
          <w:rFonts w:ascii="Times New Roman" w:eastAsia="Arial" w:hAnsi="Times New Roman" w:cs="Times New Roman"/>
          <w:sz w:val="40"/>
        </w:rPr>
      </w:pPr>
      <w:bookmarkStart w:id="5" w:name="page69"/>
      <w:bookmarkEnd w:id="5"/>
      <w:r w:rsidRPr="0015170F">
        <w:rPr>
          <w:rFonts w:ascii="Times New Roman" w:eastAsia="Arial" w:hAnsi="Times New Roman" w:cs="Times New Roman"/>
          <w:sz w:val="40"/>
        </w:rPr>
        <w:lastRenderedPageBreak/>
        <w:t>SPECIFIKACIJA ČELIČNE KONSTRUKCIJE</w:t>
      </w:r>
    </w:p>
    <w:p w:rsidR="00074DDA" w:rsidRPr="0015170F" w:rsidRDefault="00074DDA" w:rsidP="00074DDA">
      <w:pPr>
        <w:spacing w:line="252" w:lineRule="exact"/>
        <w:rPr>
          <w:rFonts w:ascii="Times New Roman" w:eastAsia="Times New Roman" w:hAnsi="Times New Roman" w:cs="Times New Roman"/>
        </w:rPr>
      </w:pPr>
    </w:p>
    <w:tbl>
      <w:tblPr>
        <w:tblW w:w="0" w:type="auto"/>
        <w:tblInd w:w="10" w:type="dxa"/>
        <w:tblLayout w:type="fixed"/>
        <w:tblCellMar>
          <w:left w:w="0" w:type="dxa"/>
          <w:right w:w="0" w:type="dxa"/>
        </w:tblCellMar>
        <w:tblLook w:val="0000"/>
      </w:tblPr>
      <w:tblGrid>
        <w:gridCol w:w="460"/>
        <w:gridCol w:w="2060"/>
        <w:gridCol w:w="1740"/>
        <w:gridCol w:w="920"/>
        <w:gridCol w:w="1020"/>
        <w:gridCol w:w="940"/>
        <w:gridCol w:w="900"/>
        <w:gridCol w:w="1380"/>
      </w:tblGrid>
      <w:tr w:rsidR="00074DDA" w:rsidRPr="0015170F" w:rsidTr="0015170F">
        <w:trPr>
          <w:trHeight w:val="355"/>
        </w:trPr>
        <w:tc>
          <w:tcPr>
            <w:tcW w:w="460" w:type="dxa"/>
            <w:tcBorders>
              <w:top w:val="single" w:sz="8" w:space="0" w:color="auto"/>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18"/>
              </w:rPr>
            </w:pPr>
            <w:r w:rsidRPr="0015170F">
              <w:rPr>
                <w:rFonts w:ascii="Times New Roman" w:eastAsia="Arial" w:hAnsi="Times New Roman" w:cs="Times New Roman"/>
                <w:sz w:val="18"/>
              </w:rPr>
              <w:t>Br.</w:t>
            </w:r>
          </w:p>
        </w:tc>
        <w:tc>
          <w:tcPr>
            <w:tcW w:w="206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Pozicija</w:t>
            </w:r>
          </w:p>
        </w:tc>
        <w:tc>
          <w:tcPr>
            <w:tcW w:w="174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Vrsta materijala</w:t>
            </w:r>
          </w:p>
        </w:tc>
        <w:tc>
          <w:tcPr>
            <w:tcW w:w="92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Kg/m'</w:t>
            </w:r>
          </w:p>
        </w:tc>
        <w:tc>
          <w:tcPr>
            <w:tcW w:w="102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ind w:left="160"/>
              <w:rPr>
                <w:rFonts w:ascii="Times New Roman" w:eastAsia="Arial" w:hAnsi="Times New Roman" w:cs="Times New Roman"/>
              </w:rPr>
            </w:pPr>
            <w:r w:rsidRPr="0015170F">
              <w:rPr>
                <w:rFonts w:ascii="Times New Roman" w:eastAsia="Arial" w:hAnsi="Times New Roman" w:cs="Times New Roman"/>
              </w:rPr>
              <w:t>m'/kom</w:t>
            </w:r>
          </w:p>
        </w:tc>
        <w:tc>
          <w:tcPr>
            <w:tcW w:w="94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ind w:left="120"/>
              <w:rPr>
                <w:rFonts w:ascii="Times New Roman" w:eastAsia="Arial" w:hAnsi="Times New Roman" w:cs="Times New Roman"/>
              </w:rPr>
            </w:pPr>
            <w:r w:rsidRPr="0015170F">
              <w:rPr>
                <w:rFonts w:ascii="Times New Roman" w:eastAsia="Arial" w:hAnsi="Times New Roman" w:cs="Times New Roman"/>
              </w:rPr>
              <w:t>kg/kom</w:t>
            </w:r>
          </w:p>
        </w:tc>
        <w:tc>
          <w:tcPr>
            <w:tcW w:w="90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Br.kom.</w:t>
            </w:r>
          </w:p>
        </w:tc>
        <w:tc>
          <w:tcPr>
            <w:tcW w:w="1380" w:type="dxa"/>
            <w:tcBorders>
              <w:top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ind w:left="48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kg</w:t>
            </w:r>
          </w:p>
        </w:tc>
      </w:tr>
      <w:tr w:rsidR="00074DDA" w:rsidRPr="0015170F" w:rsidTr="0015170F">
        <w:trPr>
          <w:trHeight w:val="368"/>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80" w:type="dxa"/>
            <w:gridSpan w:val="3"/>
            <w:shd w:val="clear" w:color="auto" w:fill="auto"/>
            <w:vAlign w:val="bottom"/>
          </w:tcPr>
          <w:p w:rsidR="00074DDA" w:rsidRPr="0015170F" w:rsidRDefault="00074DDA" w:rsidP="0015170F">
            <w:pPr>
              <w:spacing w:line="0" w:lineRule="atLeast"/>
              <w:ind w:left="60"/>
              <w:rPr>
                <w:rFonts w:ascii="Times New Roman" w:eastAsia="Arial" w:hAnsi="Times New Roman" w:cs="Times New Roman"/>
                <w:sz w:val="24"/>
              </w:rPr>
            </w:pPr>
            <w:r w:rsidRPr="0015170F">
              <w:rPr>
                <w:rFonts w:ascii="Times New Roman" w:eastAsia="Arial" w:hAnsi="Times New Roman" w:cs="Times New Roman"/>
                <w:sz w:val="24"/>
              </w:rPr>
              <w:t>MONTAŽNA NADSTREŠNICA</w:t>
            </w:r>
          </w:p>
        </w:tc>
        <w:tc>
          <w:tcPr>
            <w:tcW w:w="9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02"/>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0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7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9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0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3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r>
      <w:tr w:rsidR="00074DDA" w:rsidRPr="0015170F" w:rsidTr="0015170F">
        <w:trPr>
          <w:trHeight w:val="406"/>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RAM 01</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1</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P1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4900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21,32</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42,63</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2</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678</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1,67</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1,67</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3</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833</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2,06</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16,46</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4</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D3</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747</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1,85</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1,85</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5</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660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2,87</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5,74</w:t>
            </w:r>
          </w:p>
        </w:tc>
      </w:tr>
      <w:tr w:rsidR="00074DDA" w:rsidRPr="0015170F" w:rsidTr="0015170F">
        <w:trPr>
          <w:trHeight w:val="292"/>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6</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242</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0,60</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0,60</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7</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V3</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382</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0,94</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0,94</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8</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V4</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652</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2,84</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2,84</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9</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K1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4926</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21,43</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1</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21,43</w:t>
            </w:r>
          </w:p>
        </w:tc>
      </w:tr>
      <w:tr w:rsidR="00074DDA" w:rsidRPr="0015170F" w:rsidTr="0015170F">
        <w:trPr>
          <w:trHeight w:val="321"/>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Ram 01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rPr>
            </w:pPr>
            <w:r w:rsidRPr="0015170F">
              <w:rPr>
                <w:rFonts w:ascii="Times New Roman" w:eastAsia="Arial" w:hAnsi="Times New Roman" w:cs="Times New Roman"/>
                <w:w w:val="99"/>
              </w:rPr>
              <w:t>94,16</w:t>
            </w:r>
          </w:p>
        </w:tc>
      </w:tr>
      <w:tr w:rsidR="00074DDA" w:rsidRPr="0015170F" w:rsidTr="0015170F">
        <w:trPr>
          <w:trHeight w:val="318"/>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4 komada</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376,63</w:t>
            </w:r>
          </w:p>
        </w:tc>
      </w:tr>
      <w:tr w:rsidR="00074DDA" w:rsidRPr="0015170F" w:rsidTr="0015170F">
        <w:trPr>
          <w:trHeight w:val="211"/>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60" w:type="dxa"/>
            <w:tcBorders>
              <w:right w:val="single" w:sz="8" w:space="0" w:color="auto"/>
            </w:tcBorders>
            <w:shd w:val="clear" w:color="auto" w:fill="auto"/>
            <w:vAlign w:val="bottom"/>
          </w:tcPr>
          <w:p w:rsidR="00074DDA" w:rsidRPr="0015170F" w:rsidRDefault="00074DDA" w:rsidP="0015170F">
            <w:pPr>
              <w:spacing w:line="211"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vMerge w:val="restart"/>
            <w:tcBorders>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384,16</w:t>
            </w:r>
          </w:p>
        </w:tc>
      </w:tr>
      <w:tr w:rsidR="00074DDA" w:rsidRPr="0015170F" w:rsidTr="0015170F">
        <w:trPr>
          <w:trHeight w:val="239"/>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406"/>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RAM 02</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1</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P1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6860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29,84</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59,68</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2</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836</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2,06</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4,13</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3</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963</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2,38</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9,51</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4</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D3</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949</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2,34</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9,38</w:t>
            </w:r>
          </w:p>
        </w:tc>
      </w:tr>
      <w:tr w:rsidR="00074DDA" w:rsidRPr="0015170F" w:rsidTr="0015170F">
        <w:trPr>
          <w:trHeight w:val="292"/>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5</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660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2,87</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5,74</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6</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660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2,87</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5,74</w:t>
            </w:r>
          </w:p>
        </w:tc>
      </w:tr>
      <w:tr w:rsidR="00074DDA" w:rsidRPr="0015170F" w:rsidTr="0015170F">
        <w:trPr>
          <w:trHeight w:val="319"/>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Ram 02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94,19</w:t>
            </w:r>
          </w:p>
        </w:tc>
      </w:tr>
      <w:tr w:rsidR="00074DDA" w:rsidRPr="0015170F" w:rsidTr="0015170F">
        <w:trPr>
          <w:trHeight w:val="32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2 komada</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188,37</w:t>
            </w:r>
          </w:p>
        </w:tc>
      </w:tr>
      <w:tr w:rsidR="00074DDA" w:rsidRPr="0015170F" w:rsidTr="0015170F">
        <w:trPr>
          <w:trHeight w:val="212"/>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60" w:type="dxa"/>
            <w:tcBorders>
              <w:right w:val="single" w:sz="8" w:space="0" w:color="auto"/>
            </w:tcBorders>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vMerge w:val="restart"/>
            <w:tcBorders>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192,14</w:t>
            </w:r>
          </w:p>
        </w:tc>
      </w:tr>
      <w:tr w:rsidR="00074DDA" w:rsidRPr="0015170F" w:rsidTr="0015170F">
        <w:trPr>
          <w:trHeight w:val="238"/>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405"/>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RAM 03</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1</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P1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6900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30,02</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60,03</w:t>
            </w:r>
          </w:p>
        </w:tc>
      </w:tr>
      <w:tr w:rsidR="00074DDA" w:rsidRPr="0015170F" w:rsidTr="0015170F">
        <w:trPr>
          <w:trHeight w:val="292"/>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2</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864</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2,13</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8,54</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3</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963</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2,38</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9,51</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4</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D3</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2,47</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949</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2,34</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9,38</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5</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V1</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660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2,87</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5,74</w:t>
            </w:r>
          </w:p>
        </w:tc>
      </w:tr>
      <w:tr w:rsidR="00074DDA" w:rsidRPr="0015170F" w:rsidTr="0015170F">
        <w:trPr>
          <w:trHeight w:val="29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9"/>
                <w:sz w:val="18"/>
              </w:rPr>
            </w:pPr>
            <w:r w:rsidRPr="0015170F">
              <w:rPr>
                <w:rFonts w:ascii="Times New Roman" w:eastAsia="Arial" w:hAnsi="Times New Roman" w:cs="Times New Roman"/>
                <w:w w:val="99"/>
                <w:sz w:val="18"/>
              </w:rPr>
              <w:t>6</w:t>
            </w: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80"/>
              <w:rPr>
                <w:rFonts w:ascii="Times New Roman" w:eastAsia="Arial" w:hAnsi="Times New Roman" w:cs="Times New Roman"/>
              </w:rPr>
            </w:pPr>
            <w:r w:rsidRPr="0015170F">
              <w:rPr>
                <w:rFonts w:ascii="Times New Roman" w:eastAsia="Arial" w:hAnsi="Times New Roman" w:cs="Times New Roman"/>
              </w:rPr>
              <w:t>V2</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4,35</w:t>
            </w: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rPr>
            </w:pPr>
            <w:r w:rsidRPr="0015170F">
              <w:rPr>
                <w:rFonts w:ascii="Times New Roman" w:eastAsia="Arial" w:hAnsi="Times New Roman" w:cs="Times New Roman"/>
              </w:rPr>
              <w:t>660</w:t>
            </w: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2,87</w:t>
            </w: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2</w:t>
            </w: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7"/>
              </w:rPr>
            </w:pPr>
            <w:r w:rsidRPr="0015170F">
              <w:rPr>
                <w:rFonts w:ascii="Times New Roman" w:eastAsia="Arial" w:hAnsi="Times New Roman" w:cs="Times New Roman"/>
                <w:w w:val="97"/>
              </w:rPr>
              <w:t>5,74</w:t>
            </w:r>
          </w:p>
        </w:tc>
      </w:tr>
      <w:tr w:rsidR="00074DDA" w:rsidRPr="0015170F" w:rsidTr="0015170F">
        <w:trPr>
          <w:trHeight w:val="321"/>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Ram 03</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98,94</w:t>
            </w:r>
          </w:p>
        </w:tc>
      </w:tr>
      <w:tr w:rsidR="00074DDA" w:rsidRPr="0015170F" w:rsidTr="0015170F">
        <w:trPr>
          <w:trHeight w:val="32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1 komad</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98,94</w:t>
            </w:r>
          </w:p>
        </w:tc>
      </w:tr>
      <w:tr w:rsidR="00074DDA" w:rsidRPr="0015170F" w:rsidTr="0015170F">
        <w:trPr>
          <w:trHeight w:val="212"/>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60" w:type="dxa"/>
            <w:tcBorders>
              <w:right w:val="single" w:sz="8" w:space="0" w:color="auto"/>
            </w:tcBorders>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vMerge w:val="restart"/>
            <w:tcBorders>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100,92</w:t>
            </w:r>
          </w:p>
        </w:tc>
      </w:tr>
      <w:tr w:rsidR="00074DDA" w:rsidRPr="0015170F" w:rsidTr="0015170F">
        <w:trPr>
          <w:trHeight w:val="236"/>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406"/>
        </w:trPr>
        <w:tc>
          <w:tcPr>
            <w:tcW w:w="460" w:type="dxa"/>
            <w:tcBorders>
              <w:left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RAM 04</w:t>
            </w:r>
          </w:p>
        </w:tc>
        <w:tc>
          <w:tcPr>
            <w:tcW w:w="17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7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0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bl>
    <w:p w:rsidR="00074DDA" w:rsidRPr="0015170F" w:rsidRDefault="00074DDA" w:rsidP="00074DDA">
      <w:pPr>
        <w:rPr>
          <w:rFonts w:ascii="Times New Roman" w:eastAsia="Times New Roman" w:hAnsi="Times New Roman" w:cs="Times New Roman"/>
          <w:sz w:val="12"/>
        </w:rPr>
        <w:sectPr w:rsidR="00074DDA" w:rsidRPr="0015170F">
          <w:pgSz w:w="11900" w:h="16840"/>
          <w:pgMar w:top="1413" w:right="1100" w:bottom="1440" w:left="1400" w:header="0" w:footer="0" w:gutter="0"/>
          <w:cols w:space="0" w:equalWidth="0">
            <w:col w:w="9400"/>
          </w:cols>
          <w:docGrid w:linePitch="360"/>
        </w:sectPr>
      </w:pPr>
    </w:p>
    <w:tbl>
      <w:tblPr>
        <w:tblW w:w="0" w:type="auto"/>
        <w:tblLayout w:type="fixed"/>
        <w:tblCellMar>
          <w:left w:w="0" w:type="dxa"/>
          <w:right w:w="0" w:type="dxa"/>
        </w:tblCellMar>
        <w:tblLook w:val="0000"/>
      </w:tblPr>
      <w:tblGrid>
        <w:gridCol w:w="460"/>
        <w:gridCol w:w="220"/>
        <w:gridCol w:w="1340"/>
        <w:gridCol w:w="300"/>
        <w:gridCol w:w="200"/>
        <w:gridCol w:w="900"/>
        <w:gridCol w:w="820"/>
        <w:gridCol w:w="140"/>
        <w:gridCol w:w="240"/>
        <w:gridCol w:w="300"/>
        <w:gridCol w:w="260"/>
        <w:gridCol w:w="580"/>
        <w:gridCol w:w="180"/>
        <w:gridCol w:w="260"/>
        <w:gridCol w:w="420"/>
        <w:gridCol w:w="220"/>
        <w:gridCol w:w="60"/>
        <w:gridCol w:w="240"/>
        <w:gridCol w:w="420"/>
        <w:gridCol w:w="200"/>
        <w:gridCol w:w="280"/>
        <w:gridCol w:w="720"/>
        <w:gridCol w:w="660"/>
      </w:tblGrid>
      <w:tr w:rsidR="00074DDA" w:rsidRPr="0015170F" w:rsidTr="0015170F">
        <w:trPr>
          <w:trHeight w:val="30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bookmarkStart w:id="6" w:name="page70"/>
            <w:bookmarkEnd w:id="6"/>
            <w:r w:rsidRPr="0015170F">
              <w:rPr>
                <w:rFonts w:ascii="Times New Roman" w:eastAsia="Arial" w:hAnsi="Times New Roman" w:cs="Times New Roman"/>
                <w:sz w:val="18"/>
              </w:rPr>
              <w:lastRenderedPageBreak/>
              <w:t>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P1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4,35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4974</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00" w:type="dxa"/>
            <w:gridSpan w:val="3"/>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9"/>
              </w:rPr>
            </w:pPr>
            <w:r w:rsidRPr="0015170F">
              <w:rPr>
                <w:rFonts w:ascii="Times New Roman" w:eastAsia="Arial" w:hAnsi="Times New Roman" w:cs="Times New Roman"/>
                <w:w w:val="99"/>
              </w:rPr>
              <w:t>21,64</w:t>
            </w: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2</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43,27</w:t>
            </w:r>
          </w:p>
        </w:tc>
      </w:tr>
      <w:tr w:rsidR="00074DDA" w:rsidRPr="0015170F" w:rsidTr="0015170F">
        <w:trPr>
          <w:trHeight w:val="292"/>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2</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D1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1424</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3,52</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3,52</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3</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D2</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1328</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3,28</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3,28</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4</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D3</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1486</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3,67</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3,67</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5</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D4</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1261</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3,11</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3,11</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6</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4,35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665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2,89</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2</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5,79</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7</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V2</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664</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1,64</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1,64</w:t>
            </w:r>
          </w:p>
        </w:tc>
      </w:tr>
      <w:tr w:rsidR="00074DDA" w:rsidRPr="0015170F" w:rsidTr="0015170F">
        <w:trPr>
          <w:trHeight w:val="321"/>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Ram 04</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64,28</w:t>
            </w:r>
          </w:p>
        </w:tc>
      </w:tr>
      <w:tr w:rsidR="00074DDA" w:rsidRPr="0015170F" w:rsidTr="0015170F">
        <w:trPr>
          <w:trHeight w:val="32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4 komada</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rPr>
            </w:pPr>
            <w:r w:rsidRPr="0015170F">
              <w:rPr>
                <w:rFonts w:ascii="Times New Roman" w:eastAsia="Arial" w:hAnsi="Times New Roman" w:cs="Times New Roman"/>
              </w:rPr>
              <w:t>257,13</w:t>
            </w:r>
          </w:p>
        </w:tc>
      </w:tr>
      <w:tr w:rsidR="00074DDA" w:rsidRPr="0015170F" w:rsidTr="0015170F">
        <w:trPr>
          <w:trHeight w:val="21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60" w:type="dxa"/>
            <w:gridSpan w:val="3"/>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right="40"/>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262,27</w:t>
            </w:r>
          </w:p>
        </w:tc>
      </w:tr>
      <w:tr w:rsidR="00074DDA" w:rsidRPr="0015170F" w:rsidTr="0015170F">
        <w:trPr>
          <w:trHeight w:val="238"/>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405"/>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SPREG</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7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P1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2985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7,37</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2</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14,75</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2</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1860</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4,59</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4,59</w:t>
            </w:r>
          </w:p>
        </w:tc>
      </w:tr>
      <w:tr w:rsidR="00074DDA" w:rsidRPr="0015170F" w:rsidTr="0015170F">
        <w:trPr>
          <w:trHeight w:val="321"/>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Spreg</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19,34</w:t>
            </w:r>
          </w:p>
        </w:tc>
      </w:tr>
      <w:tr w:rsidR="00074DDA" w:rsidRPr="0015170F" w:rsidTr="0015170F">
        <w:trPr>
          <w:trHeight w:val="32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4 komada</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77,36</w:t>
            </w:r>
          </w:p>
        </w:tc>
      </w:tr>
      <w:tr w:rsidR="00074DDA" w:rsidRPr="0015170F" w:rsidTr="0015170F">
        <w:trPr>
          <w:trHeight w:val="21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60" w:type="dxa"/>
            <w:gridSpan w:val="3"/>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right="40"/>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78,91</w:t>
            </w:r>
          </w:p>
        </w:tc>
      </w:tr>
      <w:tr w:rsidR="00074DDA" w:rsidRPr="0015170F" w:rsidTr="0015170F">
        <w:trPr>
          <w:trHeight w:val="236"/>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406"/>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STUB</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8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7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S1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120x120x4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14,2</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5700</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00" w:type="dxa"/>
            <w:gridSpan w:val="3"/>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9"/>
              </w:rPr>
            </w:pPr>
            <w:r w:rsidRPr="0015170F">
              <w:rPr>
                <w:rFonts w:ascii="Times New Roman" w:eastAsia="Arial" w:hAnsi="Times New Roman" w:cs="Times New Roman"/>
                <w:w w:val="99"/>
              </w:rPr>
              <w:t>80,94</w:t>
            </w: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80,94</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2</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K1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80x80x3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7,07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933</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6,60</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4</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26,39</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3</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O1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80x80x3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7,07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8"/>
              </w:rPr>
            </w:pPr>
            <w:r w:rsidRPr="0015170F">
              <w:rPr>
                <w:rFonts w:ascii="Times New Roman" w:eastAsia="Arial" w:hAnsi="Times New Roman" w:cs="Times New Roman"/>
                <w:w w:val="98"/>
              </w:rPr>
              <w:t>1700</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00" w:type="dxa"/>
            <w:gridSpan w:val="3"/>
            <w:tcBorders>
              <w:bottom w:val="single" w:sz="8" w:space="0" w:color="auto"/>
            </w:tcBorders>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9"/>
              </w:rPr>
            </w:pPr>
            <w:r w:rsidRPr="0015170F">
              <w:rPr>
                <w:rFonts w:ascii="Times New Roman" w:eastAsia="Arial" w:hAnsi="Times New Roman" w:cs="Times New Roman"/>
                <w:w w:val="99"/>
              </w:rPr>
              <w:t>12,02</w:t>
            </w: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12,02</w:t>
            </w:r>
          </w:p>
        </w:tc>
      </w:tr>
      <w:tr w:rsidR="00074DDA" w:rsidRPr="0015170F" w:rsidTr="0015170F">
        <w:trPr>
          <w:trHeight w:val="292"/>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4</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O2</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80x80x3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7,07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810</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5,73</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2</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11,45</w:t>
            </w: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5</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U1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30x30x3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2,47</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765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1,89</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4</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7,56</w:t>
            </w:r>
          </w:p>
        </w:tc>
      </w:tr>
      <w:tr w:rsidR="00074DDA" w:rsidRPr="0015170F" w:rsidTr="0015170F">
        <w:trPr>
          <w:trHeight w:val="319"/>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Stub</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rPr>
            </w:pPr>
            <w:r w:rsidRPr="0015170F">
              <w:rPr>
                <w:rFonts w:ascii="Times New Roman" w:eastAsia="Arial" w:hAnsi="Times New Roman" w:cs="Times New Roman"/>
              </w:rPr>
              <w:t>138,36</w:t>
            </w:r>
          </w:p>
        </w:tc>
      </w:tr>
      <w:tr w:rsidR="00074DDA" w:rsidRPr="0015170F" w:rsidTr="0015170F">
        <w:trPr>
          <w:trHeight w:val="32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4 komada</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rPr>
            </w:pPr>
            <w:r w:rsidRPr="0015170F">
              <w:rPr>
                <w:rFonts w:ascii="Times New Roman" w:eastAsia="Arial" w:hAnsi="Times New Roman" w:cs="Times New Roman"/>
              </w:rPr>
              <w:t>553,42</w:t>
            </w:r>
          </w:p>
        </w:tc>
      </w:tr>
      <w:tr w:rsidR="00074DDA" w:rsidRPr="0015170F" w:rsidTr="0015170F">
        <w:trPr>
          <w:trHeight w:val="21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60" w:type="dxa"/>
            <w:gridSpan w:val="3"/>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right="40"/>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564,49</w:t>
            </w:r>
          </w:p>
        </w:tc>
      </w:tr>
      <w:tr w:rsidR="00074DDA" w:rsidRPr="0015170F" w:rsidTr="0015170F">
        <w:trPr>
          <w:trHeight w:val="238"/>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405"/>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sz w:val="24"/>
              </w:rPr>
            </w:pPr>
            <w:r w:rsidRPr="0015170F">
              <w:rPr>
                <w:rFonts w:ascii="Times New Roman" w:eastAsia="Arial" w:hAnsi="Times New Roman" w:cs="Times New Roman"/>
                <w:b/>
                <w:sz w:val="24"/>
              </w:rPr>
              <w:t>VERTIKALA</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4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3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7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c>
          <w:tcPr>
            <w:tcW w:w="6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2"/>
              </w:rPr>
            </w:pPr>
          </w:p>
        </w:tc>
      </w:tr>
      <w:tr w:rsidR="00074DDA" w:rsidRPr="0015170F" w:rsidTr="0015170F">
        <w:trPr>
          <w:trHeight w:val="29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1</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V1</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4,35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680</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2,96</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2</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5,92</w:t>
            </w:r>
          </w:p>
        </w:tc>
      </w:tr>
      <w:tr w:rsidR="00074DDA" w:rsidRPr="0015170F" w:rsidTr="0015170F">
        <w:trPr>
          <w:trHeight w:val="292"/>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ind w:right="87"/>
              <w:jc w:val="right"/>
              <w:rPr>
                <w:rFonts w:ascii="Times New Roman" w:eastAsia="Arial" w:hAnsi="Times New Roman" w:cs="Times New Roman"/>
                <w:sz w:val="18"/>
              </w:rPr>
            </w:pPr>
            <w:r w:rsidRPr="0015170F">
              <w:rPr>
                <w:rFonts w:ascii="Times New Roman" w:eastAsia="Arial" w:hAnsi="Times New Roman" w:cs="Times New Roman"/>
                <w:sz w:val="18"/>
              </w:rPr>
              <w:t>2</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229" w:lineRule="exact"/>
              <w:ind w:left="660"/>
              <w:rPr>
                <w:rFonts w:ascii="Times New Roman" w:eastAsia="Arial" w:hAnsi="Times New Roman" w:cs="Times New Roman"/>
              </w:rPr>
            </w:pPr>
            <w:r w:rsidRPr="0015170F">
              <w:rPr>
                <w:rFonts w:ascii="Times New Roman" w:eastAsia="Arial" w:hAnsi="Times New Roman" w:cs="Times New Roman"/>
              </w:rPr>
              <w:t>V2</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7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HOP 60x40x3</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40" w:type="dxa"/>
            <w:gridSpan w:val="2"/>
            <w:tcBorders>
              <w:bottom w:val="single" w:sz="8" w:space="0" w:color="auto"/>
            </w:tcBorders>
            <w:shd w:val="clear" w:color="auto" w:fill="auto"/>
            <w:vAlign w:val="bottom"/>
          </w:tcPr>
          <w:p w:rsidR="00074DDA" w:rsidRPr="0015170F" w:rsidRDefault="00074DDA" w:rsidP="0015170F">
            <w:pPr>
              <w:spacing w:line="229" w:lineRule="exact"/>
              <w:jc w:val="right"/>
              <w:rPr>
                <w:rFonts w:ascii="Times New Roman" w:eastAsia="Arial" w:hAnsi="Times New Roman" w:cs="Times New Roman"/>
              </w:rPr>
            </w:pPr>
            <w:r w:rsidRPr="0015170F">
              <w:rPr>
                <w:rFonts w:ascii="Times New Roman" w:eastAsia="Arial" w:hAnsi="Times New Roman" w:cs="Times New Roman"/>
              </w:rPr>
              <w:t>4,35</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60" w:type="dxa"/>
            <w:gridSpan w:val="2"/>
            <w:tcBorders>
              <w:bottom w:val="single" w:sz="8" w:space="0" w:color="auto"/>
            </w:tcBorders>
            <w:shd w:val="clear" w:color="auto" w:fill="auto"/>
            <w:vAlign w:val="bottom"/>
          </w:tcPr>
          <w:p w:rsidR="00074DDA" w:rsidRPr="0015170F" w:rsidRDefault="00074DDA" w:rsidP="0015170F">
            <w:pPr>
              <w:spacing w:line="229" w:lineRule="exact"/>
              <w:ind w:left="120"/>
              <w:jc w:val="center"/>
              <w:rPr>
                <w:rFonts w:ascii="Times New Roman" w:eastAsia="Arial" w:hAnsi="Times New Roman" w:cs="Times New Roman"/>
              </w:rPr>
            </w:pPr>
            <w:r w:rsidRPr="0015170F">
              <w:rPr>
                <w:rFonts w:ascii="Times New Roman" w:eastAsia="Arial" w:hAnsi="Times New Roman" w:cs="Times New Roman"/>
              </w:rPr>
              <w:t>760</w:t>
            </w: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40" w:type="dxa"/>
            <w:gridSpan w:val="2"/>
            <w:tcBorders>
              <w:bottom w:val="single" w:sz="8" w:space="0" w:color="auto"/>
            </w:tcBorders>
            <w:shd w:val="clear" w:color="auto" w:fill="auto"/>
            <w:vAlign w:val="bottom"/>
          </w:tcPr>
          <w:p w:rsidR="00074DDA" w:rsidRPr="0015170F" w:rsidRDefault="00074DDA" w:rsidP="0015170F">
            <w:pPr>
              <w:spacing w:line="229" w:lineRule="exact"/>
              <w:ind w:left="160"/>
              <w:jc w:val="center"/>
              <w:rPr>
                <w:rFonts w:ascii="Times New Roman" w:eastAsia="Arial" w:hAnsi="Times New Roman" w:cs="Times New Roman"/>
                <w:w w:val="97"/>
              </w:rPr>
            </w:pPr>
            <w:r w:rsidRPr="0015170F">
              <w:rPr>
                <w:rFonts w:ascii="Times New Roman" w:eastAsia="Arial" w:hAnsi="Times New Roman" w:cs="Times New Roman"/>
                <w:w w:val="97"/>
              </w:rPr>
              <w:t>3,31</w:t>
            </w: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20" w:type="dxa"/>
            <w:gridSpan w:val="2"/>
            <w:tcBorders>
              <w:bottom w:val="single" w:sz="8" w:space="0" w:color="auto"/>
            </w:tcBorders>
            <w:shd w:val="clear" w:color="auto" w:fill="auto"/>
            <w:vAlign w:val="bottom"/>
          </w:tcPr>
          <w:p w:rsidR="00074DDA" w:rsidRPr="0015170F" w:rsidRDefault="00074DDA" w:rsidP="0015170F">
            <w:pPr>
              <w:spacing w:line="229" w:lineRule="exact"/>
              <w:ind w:right="140"/>
              <w:jc w:val="right"/>
              <w:rPr>
                <w:rFonts w:ascii="Times New Roman" w:eastAsia="Arial" w:hAnsi="Times New Roman" w:cs="Times New Roman"/>
              </w:rPr>
            </w:pPr>
            <w:r w:rsidRPr="0015170F">
              <w:rPr>
                <w:rFonts w:ascii="Times New Roman" w:eastAsia="Arial" w:hAnsi="Times New Roman" w:cs="Times New Roman"/>
              </w:rPr>
              <w:t>1</w:t>
            </w: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3,31</w:t>
            </w:r>
          </w:p>
        </w:tc>
      </w:tr>
      <w:tr w:rsidR="00074DDA" w:rsidRPr="0015170F" w:rsidTr="0015170F">
        <w:trPr>
          <w:trHeight w:val="319"/>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Vertikala</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7"/>
              </w:rPr>
            </w:pPr>
            <w:r w:rsidRPr="0015170F">
              <w:rPr>
                <w:rFonts w:ascii="Times New Roman" w:eastAsia="Arial" w:hAnsi="Times New Roman" w:cs="Times New Roman"/>
                <w:w w:val="97"/>
              </w:rPr>
              <w:t>9,22</w:t>
            </w:r>
          </w:p>
        </w:tc>
      </w:tr>
      <w:tr w:rsidR="00074DDA" w:rsidRPr="0015170F" w:rsidTr="0015170F">
        <w:trPr>
          <w:trHeight w:val="320"/>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229" w:lineRule="exact"/>
              <w:ind w:left="100"/>
              <w:rPr>
                <w:rFonts w:ascii="Times New Roman" w:eastAsia="Arial" w:hAnsi="Times New Roman" w:cs="Times New Roman"/>
              </w:rPr>
            </w:pPr>
            <w:r w:rsidRPr="0015170F">
              <w:rPr>
                <w:rFonts w:ascii="Times New Roman" w:eastAsia="Arial" w:hAnsi="Times New Roman" w:cs="Times New Roman"/>
              </w:rPr>
              <w:t>Ukupno 2 komada</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0"/>
              <w:jc w:val="center"/>
              <w:rPr>
                <w:rFonts w:ascii="Times New Roman" w:eastAsia="Arial" w:hAnsi="Times New Roman" w:cs="Times New Roman"/>
                <w:w w:val="99"/>
              </w:rPr>
            </w:pPr>
            <w:r w:rsidRPr="0015170F">
              <w:rPr>
                <w:rFonts w:ascii="Times New Roman" w:eastAsia="Arial" w:hAnsi="Times New Roman" w:cs="Times New Roman"/>
                <w:w w:val="99"/>
              </w:rPr>
              <w:t>18,44</w:t>
            </w:r>
          </w:p>
        </w:tc>
      </w:tr>
      <w:tr w:rsidR="00074DDA" w:rsidRPr="0015170F" w:rsidTr="0015170F">
        <w:trPr>
          <w:trHeight w:val="212"/>
        </w:trPr>
        <w:tc>
          <w:tcPr>
            <w:tcW w:w="4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60" w:type="dxa"/>
            <w:gridSpan w:val="3"/>
            <w:shd w:val="clear" w:color="auto" w:fill="auto"/>
            <w:vAlign w:val="bottom"/>
          </w:tcPr>
          <w:p w:rsidR="00074DDA" w:rsidRPr="0015170F" w:rsidRDefault="00074DDA" w:rsidP="0015170F">
            <w:pPr>
              <w:spacing w:line="212" w:lineRule="exact"/>
              <w:ind w:left="100"/>
              <w:rPr>
                <w:rFonts w:ascii="Times New Roman" w:eastAsia="Arial" w:hAnsi="Times New Roman" w:cs="Times New Roman"/>
                <w:b/>
              </w:rPr>
            </w:pPr>
            <w:r w:rsidRPr="0015170F">
              <w:rPr>
                <w:rFonts w:ascii="Times New Roman" w:eastAsia="Arial" w:hAnsi="Times New Roman" w:cs="Times New Roman"/>
                <w:b/>
              </w:rPr>
              <w:t>Ukupno + 2% za</w:t>
            </w:r>
          </w:p>
        </w:tc>
        <w:tc>
          <w:tcPr>
            <w:tcW w:w="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9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8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5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2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8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right="40"/>
              <w:jc w:val="center"/>
              <w:rPr>
                <w:rFonts w:ascii="Times New Roman" w:eastAsia="Arial" w:hAnsi="Times New Roman" w:cs="Times New Roman"/>
                <w:b/>
                <w:w w:val="98"/>
                <w:sz w:val="22"/>
              </w:rPr>
            </w:pPr>
            <w:r w:rsidRPr="0015170F">
              <w:rPr>
                <w:rFonts w:ascii="Times New Roman" w:eastAsia="Arial" w:hAnsi="Times New Roman" w:cs="Times New Roman"/>
                <w:b/>
                <w:w w:val="98"/>
                <w:sz w:val="22"/>
              </w:rPr>
              <w:t>18,81</w:t>
            </w:r>
          </w:p>
        </w:tc>
      </w:tr>
      <w:tr w:rsidR="00074DDA" w:rsidRPr="0015170F" w:rsidTr="0015170F">
        <w:trPr>
          <w:trHeight w:val="238"/>
        </w:trPr>
        <w:tc>
          <w:tcPr>
            <w:tcW w:w="4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60" w:type="dxa"/>
            <w:gridSpan w:val="3"/>
            <w:tcBorders>
              <w:bottom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veze</w:t>
            </w:r>
          </w:p>
        </w:tc>
        <w:tc>
          <w:tcPr>
            <w:tcW w:w="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2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8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509"/>
        </w:trPr>
        <w:tc>
          <w:tcPr>
            <w:tcW w:w="4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17"/>
        </w:trPr>
        <w:tc>
          <w:tcPr>
            <w:tcW w:w="460" w:type="dxa"/>
            <w:vMerge w:val="restart"/>
            <w:tcBorders>
              <w:left w:val="single" w:sz="8" w:space="0" w:color="auto"/>
            </w:tcBorders>
            <w:shd w:val="clear" w:color="auto" w:fill="auto"/>
            <w:vAlign w:val="bottom"/>
          </w:tcPr>
          <w:p w:rsidR="00074DDA" w:rsidRPr="0015170F" w:rsidRDefault="00074DDA" w:rsidP="0015170F">
            <w:pPr>
              <w:spacing w:line="0" w:lineRule="atLeast"/>
              <w:jc w:val="right"/>
              <w:rPr>
                <w:rFonts w:ascii="Times New Roman" w:eastAsia="Arial" w:hAnsi="Times New Roman" w:cs="Times New Roman"/>
                <w:sz w:val="18"/>
              </w:rPr>
            </w:pPr>
            <w:r w:rsidRPr="0015170F">
              <w:rPr>
                <w:rFonts w:ascii="Times New Roman" w:eastAsia="Arial" w:hAnsi="Times New Roman" w:cs="Times New Roman"/>
                <w:sz w:val="18"/>
              </w:rPr>
              <w:t>Br.</w:t>
            </w: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340" w:type="dxa"/>
            <w:vMerge w:val="restart"/>
            <w:tcBorders>
              <w:right w:val="single" w:sz="8" w:space="0" w:color="auto"/>
            </w:tcBorders>
            <w:shd w:val="clear" w:color="auto" w:fill="auto"/>
            <w:vAlign w:val="bottom"/>
          </w:tcPr>
          <w:p w:rsidR="00074DDA" w:rsidRPr="0015170F" w:rsidRDefault="00074DDA" w:rsidP="0015170F">
            <w:pPr>
              <w:spacing w:line="229" w:lineRule="exact"/>
              <w:ind w:left="300"/>
              <w:rPr>
                <w:rFonts w:ascii="Times New Roman" w:eastAsia="Arial" w:hAnsi="Times New Roman" w:cs="Times New Roman"/>
              </w:rPr>
            </w:pPr>
            <w:r w:rsidRPr="0015170F">
              <w:rPr>
                <w:rFonts w:ascii="Times New Roman" w:eastAsia="Arial" w:hAnsi="Times New Roman" w:cs="Times New Roman"/>
              </w:rPr>
              <w:t>Debljina</w:t>
            </w: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100" w:type="dxa"/>
            <w:gridSpan w:val="2"/>
            <w:vMerge w:val="restart"/>
            <w:tcBorders>
              <w:right w:val="single" w:sz="8" w:space="0" w:color="auto"/>
            </w:tcBorders>
            <w:shd w:val="clear" w:color="auto" w:fill="auto"/>
            <w:vAlign w:val="bottom"/>
          </w:tcPr>
          <w:p w:rsidR="00074DDA" w:rsidRPr="0015170F" w:rsidRDefault="00074DDA" w:rsidP="0015170F">
            <w:pPr>
              <w:spacing w:line="229" w:lineRule="exact"/>
              <w:ind w:left="120"/>
              <w:rPr>
                <w:rFonts w:ascii="Times New Roman" w:eastAsia="Arial" w:hAnsi="Times New Roman" w:cs="Times New Roman"/>
              </w:rPr>
            </w:pPr>
            <w:r w:rsidRPr="0015170F">
              <w:rPr>
                <w:rFonts w:ascii="Times New Roman" w:eastAsia="Arial" w:hAnsi="Times New Roman" w:cs="Times New Roman"/>
              </w:rPr>
              <w:t>Širina</w:t>
            </w:r>
          </w:p>
        </w:tc>
        <w:tc>
          <w:tcPr>
            <w:tcW w:w="960" w:type="dxa"/>
            <w:gridSpan w:val="2"/>
            <w:vMerge w:val="restart"/>
            <w:shd w:val="clear" w:color="auto" w:fill="auto"/>
            <w:vAlign w:val="bottom"/>
          </w:tcPr>
          <w:p w:rsidR="00074DDA" w:rsidRPr="0015170F" w:rsidRDefault="00074DDA" w:rsidP="0015170F">
            <w:pPr>
              <w:spacing w:line="229" w:lineRule="exact"/>
              <w:ind w:left="60"/>
              <w:jc w:val="center"/>
              <w:rPr>
                <w:rFonts w:ascii="Times New Roman" w:eastAsia="Arial" w:hAnsi="Times New Roman" w:cs="Times New Roman"/>
              </w:rPr>
            </w:pPr>
            <w:r w:rsidRPr="0015170F">
              <w:rPr>
                <w:rFonts w:ascii="Times New Roman" w:eastAsia="Arial" w:hAnsi="Times New Roman" w:cs="Times New Roman"/>
              </w:rPr>
              <w:t>Visina</w:t>
            </w: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140" w:type="dxa"/>
            <w:gridSpan w:val="3"/>
            <w:vMerge w:val="restart"/>
            <w:tcBorders>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m2/kom</w:t>
            </w:r>
          </w:p>
        </w:tc>
        <w:tc>
          <w:tcPr>
            <w:tcW w:w="860" w:type="dxa"/>
            <w:gridSpan w:val="3"/>
            <w:vMerge w:val="restart"/>
            <w:tcBorders>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9"/>
              </w:rPr>
            </w:pPr>
            <w:r w:rsidRPr="0015170F">
              <w:rPr>
                <w:rFonts w:ascii="Times New Roman" w:eastAsia="Arial" w:hAnsi="Times New Roman" w:cs="Times New Roman"/>
                <w:w w:val="99"/>
              </w:rPr>
              <w:t>kg/kom</w:t>
            </w: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660" w:type="dxa"/>
            <w:gridSpan w:val="2"/>
            <w:tcBorders>
              <w:right w:val="single" w:sz="8" w:space="0" w:color="auto"/>
            </w:tcBorders>
            <w:shd w:val="clear" w:color="auto" w:fill="auto"/>
            <w:vAlign w:val="bottom"/>
          </w:tcPr>
          <w:p w:rsidR="00074DDA" w:rsidRPr="0015170F" w:rsidRDefault="00074DDA" w:rsidP="0015170F">
            <w:pPr>
              <w:spacing w:line="217" w:lineRule="exact"/>
              <w:ind w:right="200"/>
              <w:jc w:val="center"/>
              <w:rPr>
                <w:rFonts w:ascii="Times New Roman" w:eastAsia="Arial" w:hAnsi="Times New Roman" w:cs="Times New Roman"/>
              </w:rPr>
            </w:pPr>
            <w:r w:rsidRPr="0015170F">
              <w:rPr>
                <w:rFonts w:ascii="Times New Roman" w:eastAsia="Arial" w:hAnsi="Times New Roman" w:cs="Times New Roman"/>
              </w:rPr>
              <w:t>Broj</w:t>
            </w: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c>
          <w:tcPr>
            <w:tcW w:w="100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left="200"/>
              <w:rPr>
                <w:rFonts w:ascii="Times New Roman" w:eastAsia="Arial" w:hAnsi="Times New Roman" w:cs="Times New Roman"/>
              </w:rPr>
            </w:pPr>
            <w:r w:rsidRPr="0015170F">
              <w:rPr>
                <w:rFonts w:ascii="Times New Roman" w:eastAsia="Symbol" w:hAnsi="Times New Roman" w:cs="Times New Roman"/>
              </w:rPr>
              <w:t></w:t>
            </w:r>
            <w:r w:rsidRPr="0015170F">
              <w:rPr>
                <w:rFonts w:ascii="Times New Roman" w:eastAsia="Arial" w:hAnsi="Times New Roman" w:cs="Times New Roman"/>
              </w:rPr>
              <w:t xml:space="preserve"> kg</w:t>
            </w: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8"/>
              </w:rPr>
            </w:pPr>
          </w:p>
        </w:tc>
      </w:tr>
      <w:tr w:rsidR="00074DDA" w:rsidRPr="0015170F" w:rsidTr="0015170F">
        <w:trPr>
          <w:trHeight w:val="137"/>
        </w:trPr>
        <w:tc>
          <w:tcPr>
            <w:tcW w:w="460" w:type="dxa"/>
            <w:vMerge/>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1340" w:type="dxa"/>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1100" w:type="dxa"/>
            <w:gridSpan w:val="2"/>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960" w:type="dxa"/>
            <w:gridSpan w:val="2"/>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1140" w:type="dxa"/>
            <w:gridSpan w:val="3"/>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860" w:type="dxa"/>
            <w:gridSpan w:val="3"/>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720" w:type="dxa"/>
            <w:gridSpan w:val="3"/>
            <w:vMerge w:val="restart"/>
            <w:tcBorders>
              <w:right w:val="single" w:sz="8" w:space="0" w:color="auto"/>
            </w:tcBorders>
            <w:shd w:val="clear" w:color="auto" w:fill="auto"/>
            <w:vAlign w:val="bottom"/>
          </w:tcPr>
          <w:p w:rsidR="00074DDA" w:rsidRPr="0015170F" w:rsidRDefault="00074DDA" w:rsidP="0015170F">
            <w:pPr>
              <w:spacing w:line="229" w:lineRule="exact"/>
              <w:ind w:right="140"/>
              <w:jc w:val="center"/>
              <w:rPr>
                <w:rFonts w:ascii="Times New Roman" w:eastAsia="Arial" w:hAnsi="Times New Roman" w:cs="Times New Roman"/>
              </w:rPr>
            </w:pPr>
            <w:proofErr w:type="gramStart"/>
            <w:r w:rsidRPr="0015170F">
              <w:rPr>
                <w:rFonts w:ascii="Times New Roman" w:eastAsia="Arial" w:hAnsi="Times New Roman" w:cs="Times New Roman"/>
              </w:rPr>
              <w:t>kom</w:t>
            </w:r>
            <w:proofErr w:type="gramEnd"/>
            <w:r w:rsidRPr="0015170F">
              <w:rPr>
                <w:rFonts w:ascii="Times New Roman" w:eastAsia="Arial" w:hAnsi="Times New Roman" w:cs="Times New Roman"/>
              </w:rPr>
              <w:t>.</w:t>
            </w: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1000" w:type="dxa"/>
            <w:gridSpan w:val="2"/>
            <w:vMerge/>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1"/>
              </w:rPr>
            </w:pPr>
          </w:p>
        </w:tc>
      </w:tr>
      <w:tr w:rsidR="00074DDA" w:rsidRPr="0015170F" w:rsidTr="0015170F">
        <w:trPr>
          <w:trHeight w:val="92"/>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3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9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5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4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720" w:type="dxa"/>
            <w:gridSpan w:val="3"/>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7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8"/>
              </w:rPr>
            </w:pPr>
          </w:p>
        </w:tc>
      </w:tr>
      <w:tr w:rsidR="00074DDA" w:rsidRPr="0015170F" w:rsidTr="0015170F">
        <w:trPr>
          <w:trHeight w:val="366"/>
        </w:trPr>
        <w:tc>
          <w:tcPr>
            <w:tcW w:w="46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620" w:type="dxa"/>
            <w:gridSpan w:val="9"/>
            <w:shd w:val="clear" w:color="auto" w:fill="auto"/>
            <w:vAlign w:val="bottom"/>
          </w:tcPr>
          <w:p w:rsidR="00074DDA" w:rsidRPr="0015170F" w:rsidRDefault="00074DDA" w:rsidP="0015170F">
            <w:pPr>
              <w:spacing w:line="0" w:lineRule="atLeast"/>
              <w:ind w:left="140"/>
              <w:rPr>
                <w:rFonts w:ascii="Times New Roman" w:eastAsia="Arial" w:hAnsi="Times New Roman" w:cs="Times New Roman"/>
                <w:sz w:val="24"/>
              </w:rPr>
            </w:pPr>
            <w:r w:rsidRPr="0015170F">
              <w:rPr>
                <w:rFonts w:ascii="Times New Roman" w:eastAsia="Arial" w:hAnsi="Times New Roman" w:cs="Times New Roman"/>
                <w:sz w:val="24"/>
              </w:rPr>
              <w:t>MONTAŽNA NADSTREŠNICA</w:t>
            </w:r>
          </w:p>
        </w:tc>
        <w:tc>
          <w:tcPr>
            <w:tcW w:w="2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04"/>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164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9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5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4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4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2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7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9"/>
              </w:rPr>
            </w:pPr>
          </w:p>
        </w:tc>
      </w:tr>
      <w:tr w:rsidR="00074DDA" w:rsidRPr="0015170F" w:rsidTr="0015170F">
        <w:trPr>
          <w:trHeight w:val="346"/>
        </w:trPr>
        <w:tc>
          <w:tcPr>
            <w:tcW w:w="46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tcBorders>
              <w:right w:val="single" w:sz="8" w:space="0" w:color="auto"/>
            </w:tcBorders>
            <w:shd w:val="clear" w:color="auto" w:fill="auto"/>
            <w:vAlign w:val="bottom"/>
          </w:tcPr>
          <w:p w:rsidR="00074DDA" w:rsidRPr="0015170F" w:rsidRDefault="00074DDA" w:rsidP="0015170F">
            <w:pPr>
              <w:spacing w:line="0" w:lineRule="atLeast"/>
              <w:ind w:left="80"/>
              <w:rPr>
                <w:rFonts w:ascii="Times New Roman" w:eastAsia="Arial" w:hAnsi="Times New Roman" w:cs="Times New Roman"/>
                <w:b/>
                <w:sz w:val="24"/>
              </w:rPr>
            </w:pPr>
            <w:r w:rsidRPr="0015170F">
              <w:rPr>
                <w:rFonts w:ascii="Times New Roman" w:eastAsia="Arial" w:hAnsi="Times New Roman" w:cs="Times New Roman"/>
                <w:b/>
                <w:sz w:val="24"/>
              </w:rPr>
              <w:t>LIMOVI</w:t>
            </w: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5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2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2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0"/>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3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10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8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84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00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r>
      <w:tr w:rsidR="00074DDA" w:rsidRPr="0015170F" w:rsidTr="0015170F">
        <w:trPr>
          <w:trHeight w:val="320"/>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jc w:val="right"/>
              <w:rPr>
                <w:rFonts w:ascii="Times New Roman" w:eastAsia="Arial" w:hAnsi="Times New Roman" w:cs="Times New Roman"/>
                <w:sz w:val="24"/>
              </w:rPr>
            </w:pPr>
            <w:r w:rsidRPr="0015170F">
              <w:rPr>
                <w:rFonts w:ascii="Times New Roman" w:eastAsia="Arial" w:hAnsi="Times New Roman" w:cs="Times New Roman"/>
                <w:sz w:val="24"/>
              </w:rPr>
              <w:t>1</w:t>
            </w: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600"/>
              <w:rPr>
                <w:rFonts w:ascii="Times New Roman" w:eastAsia="Arial" w:hAnsi="Times New Roman" w:cs="Times New Roman"/>
              </w:rPr>
            </w:pPr>
            <w:r w:rsidRPr="0015170F">
              <w:rPr>
                <w:rFonts w:ascii="Times New Roman" w:eastAsia="Arial" w:hAnsi="Times New Roman" w:cs="Times New Roman"/>
              </w:rPr>
              <w:t>4</w:t>
            </w: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10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460"/>
              <w:jc w:val="right"/>
              <w:rPr>
                <w:rFonts w:ascii="Times New Roman" w:eastAsia="Arial" w:hAnsi="Times New Roman" w:cs="Times New Roman"/>
              </w:rPr>
            </w:pPr>
            <w:r w:rsidRPr="0015170F">
              <w:rPr>
                <w:rFonts w:ascii="Times New Roman" w:eastAsia="Arial" w:hAnsi="Times New Roman" w:cs="Times New Roman"/>
              </w:rPr>
              <w:t>150</w:t>
            </w:r>
          </w:p>
        </w:tc>
        <w:tc>
          <w:tcPr>
            <w:tcW w:w="820" w:type="dxa"/>
            <w:tcBorders>
              <w:bottom w:val="single" w:sz="8" w:space="0" w:color="auto"/>
            </w:tcBorders>
            <w:shd w:val="clear" w:color="auto" w:fill="auto"/>
            <w:vAlign w:val="bottom"/>
          </w:tcPr>
          <w:p w:rsidR="00074DDA" w:rsidRPr="0015170F" w:rsidRDefault="00074DDA" w:rsidP="0015170F">
            <w:pPr>
              <w:spacing w:line="229" w:lineRule="exact"/>
              <w:ind w:left="260"/>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240"/>
              <w:jc w:val="center"/>
              <w:rPr>
                <w:rFonts w:ascii="Times New Roman" w:eastAsia="Arial" w:hAnsi="Times New Roman" w:cs="Times New Roman"/>
                <w:w w:val="97"/>
              </w:rPr>
            </w:pPr>
            <w:r w:rsidRPr="0015170F">
              <w:rPr>
                <w:rFonts w:ascii="Times New Roman" w:eastAsia="Arial" w:hAnsi="Times New Roman" w:cs="Times New Roman"/>
                <w:w w:val="97"/>
              </w:rPr>
              <w:t>0,01</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20"/>
              <w:jc w:val="center"/>
              <w:rPr>
                <w:rFonts w:ascii="Times New Roman" w:eastAsia="Arial" w:hAnsi="Times New Roman" w:cs="Times New Roman"/>
                <w:w w:val="97"/>
              </w:rPr>
            </w:pPr>
            <w:r w:rsidRPr="0015170F">
              <w:rPr>
                <w:rFonts w:ascii="Times New Roman" w:eastAsia="Arial" w:hAnsi="Times New Roman" w:cs="Times New Roman"/>
                <w:w w:val="97"/>
              </w:rPr>
              <w:t>0,43</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220"/>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259"/>
              <w:jc w:val="right"/>
              <w:rPr>
                <w:rFonts w:ascii="Times New Roman" w:eastAsia="Arial" w:hAnsi="Times New Roman" w:cs="Times New Roman"/>
              </w:rPr>
            </w:pPr>
            <w:r w:rsidRPr="0015170F">
              <w:rPr>
                <w:rFonts w:ascii="Times New Roman" w:eastAsia="Arial" w:hAnsi="Times New Roman" w:cs="Times New Roman"/>
              </w:rPr>
              <w:t>17,28</w:t>
            </w: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319"/>
        </w:trPr>
        <w:tc>
          <w:tcPr>
            <w:tcW w:w="46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jc w:val="right"/>
              <w:rPr>
                <w:rFonts w:ascii="Times New Roman" w:eastAsia="Arial" w:hAnsi="Times New Roman" w:cs="Times New Roman"/>
                <w:sz w:val="24"/>
              </w:rPr>
            </w:pPr>
            <w:r w:rsidRPr="0015170F">
              <w:rPr>
                <w:rFonts w:ascii="Times New Roman" w:eastAsia="Arial" w:hAnsi="Times New Roman" w:cs="Times New Roman"/>
                <w:sz w:val="24"/>
              </w:rPr>
              <w:t>2</w:t>
            </w:r>
          </w:p>
        </w:tc>
        <w:tc>
          <w:tcPr>
            <w:tcW w:w="22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600"/>
              <w:rPr>
                <w:rFonts w:ascii="Times New Roman" w:eastAsia="Arial" w:hAnsi="Times New Roman" w:cs="Times New Roman"/>
              </w:rPr>
            </w:pPr>
            <w:r w:rsidRPr="0015170F">
              <w:rPr>
                <w:rFonts w:ascii="Times New Roman" w:eastAsia="Arial" w:hAnsi="Times New Roman" w:cs="Times New Roman"/>
              </w:rPr>
              <w:t>4</w:t>
            </w: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10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500"/>
              <w:jc w:val="right"/>
              <w:rPr>
                <w:rFonts w:ascii="Times New Roman" w:eastAsia="Arial" w:hAnsi="Times New Roman" w:cs="Times New Roman"/>
              </w:rPr>
            </w:pPr>
            <w:r w:rsidRPr="0015170F">
              <w:rPr>
                <w:rFonts w:ascii="Times New Roman" w:eastAsia="Arial" w:hAnsi="Times New Roman" w:cs="Times New Roman"/>
              </w:rPr>
              <w:t>50</w:t>
            </w:r>
          </w:p>
        </w:tc>
        <w:tc>
          <w:tcPr>
            <w:tcW w:w="820" w:type="dxa"/>
            <w:tcBorders>
              <w:bottom w:val="single" w:sz="8" w:space="0" w:color="auto"/>
            </w:tcBorders>
            <w:shd w:val="clear" w:color="auto" w:fill="auto"/>
            <w:vAlign w:val="bottom"/>
          </w:tcPr>
          <w:p w:rsidR="00074DDA" w:rsidRPr="0015170F" w:rsidRDefault="00074DDA" w:rsidP="0015170F">
            <w:pPr>
              <w:spacing w:line="229" w:lineRule="exact"/>
              <w:ind w:left="260"/>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4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240"/>
              <w:jc w:val="center"/>
              <w:rPr>
                <w:rFonts w:ascii="Times New Roman" w:eastAsia="Arial" w:hAnsi="Times New Roman" w:cs="Times New Roman"/>
                <w:w w:val="97"/>
              </w:rPr>
            </w:pPr>
            <w:r w:rsidRPr="0015170F">
              <w:rPr>
                <w:rFonts w:ascii="Times New Roman" w:eastAsia="Arial" w:hAnsi="Times New Roman" w:cs="Times New Roman"/>
                <w:w w:val="97"/>
              </w:rPr>
              <w:t>0,00</w:t>
            </w: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8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20"/>
              <w:jc w:val="center"/>
              <w:rPr>
                <w:rFonts w:ascii="Times New Roman" w:eastAsia="Arial" w:hAnsi="Times New Roman" w:cs="Times New Roman"/>
                <w:w w:val="97"/>
              </w:rPr>
            </w:pPr>
            <w:r w:rsidRPr="0015170F">
              <w:rPr>
                <w:rFonts w:ascii="Times New Roman" w:eastAsia="Arial" w:hAnsi="Times New Roman" w:cs="Times New Roman"/>
                <w:w w:val="97"/>
              </w:rPr>
              <w:t>0,14</w:t>
            </w:r>
          </w:p>
        </w:tc>
        <w:tc>
          <w:tcPr>
            <w:tcW w:w="22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6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220"/>
              <w:jc w:val="center"/>
              <w:rPr>
                <w:rFonts w:ascii="Times New Roman" w:eastAsia="Arial" w:hAnsi="Times New Roman" w:cs="Times New Roman"/>
                <w:w w:val="98"/>
              </w:rPr>
            </w:pPr>
            <w:r w:rsidRPr="0015170F">
              <w:rPr>
                <w:rFonts w:ascii="Times New Roman" w:eastAsia="Arial" w:hAnsi="Times New Roman" w:cs="Times New Roman"/>
                <w:w w:val="98"/>
              </w:rPr>
              <w:t>16</w:t>
            </w:r>
          </w:p>
        </w:tc>
        <w:tc>
          <w:tcPr>
            <w:tcW w:w="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19"/>
              <w:jc w:val="right"/>
              <w:rPr>
                <w:rFonts w:ascii="Times New Roman" w:eastAsia="Arial" w:hAnsi="Times New Roman" w:cs="Times New Roman"/>
              </w:rPr>
            </w:pPr>
            <w:r w:rsidRPr="0015170F">
              <w:rPr>
                <w:rFonts w:ascii="Times New Roman" w:eastAsia="Arial" w:hAnsi="Times New Roman" w:cs="Times New Roman"/>
              </w:rPr>
              <w:t>2,30</w:t>
            </w:r>
          </w:p>
        </w:tc>
        <w:tc>
          <w:tcPr>
            <w:tcW w:w="6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bl>
    <w:p w:rsidR="00074DDA" w:rsidRPr="0015170F" w:rsidRDefault="00074DDA" w:rsidP="00074DDA">
      <w:pPr>
        <w:rPr>
          <w:rFonts w:ascii="Times New Roman" w:eastAsia="Times New Roman" w:hAnsi="Times New Roman" w:cs="Times New Roman"/>
          <w:sz w:val="24"/>
        </w:rPr>
        <w:sectPr w:rsidR="00074DDA" w:rsidRPr="0015170F">
          <w:pgSz w:w="11900" w:h="16840"/>
          <w:pgMar w:top="1415" w:right="1100" w:bottom="1440" w:left="1400" w:header="0" w:footer="0" w:gutter="0"/>
          <w:cols w:space="0" w:equalWidth="0">
            <w:col w:w="9400"/>
          </w:cols>
          <w:docGrid w:linePitch="360"/>
        </w:sectPr>
      </w:pPr>
    </w:p>
    <w:tbl>
      <w:tblPr>
        <w:tblW w:w="0" w:type="auto"/>
        <w:tblLayout w:type="fixed"/>
        <w:tblCellMar>
          <w:left w:w="0" w:type="dxa"/>
          <w:right w:w="0" w:type="dxa"/>
        </w:tblCellMar>
        <w:tblLook w:val="0000"/>
      </w:tblPr>
      <w:tblGrid>
        <w:gridCol w:w="680"/>
        <w:gridCol w:w="1300"/>
        <w:gridCol w:w="40"/>
        <w:gridCol w:w="1400"/>
        <w:gridCol w:w="1200"/>
        <w:gridCol w:w="160"/>
        <w:gridCol w:w="960"/>
        <w:gridCol w:w="780"/>
        <w:gridCol w:w="100"/>
        <w:gridCol w:w="940"/>
        <w:gridCol w:w="140"/>
        <w:gridCol w:w="180"/>
        <w:gridCol w:w="880"/>
      </w:tblGrid>
      <w:tr w:rsidR="00074DDA" w:rsidRPr="0015170F" w:rsidTr="0015170F">
        <w:trPr>
          <w:trHeight w:val="33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bookmarkStart w:id="7" w:name="page71"/>
            <w:bookmarkEnd w:id="7"/>
            <w:r w:rsidRPr="0015170F">
              <w:rPr>
                <w:rFonts w:ascii="Times New Roman" w:eastAsia="Arial" w:hAnsi="Times New Roman" w:cs="Times New Roman"/>
                <w:sz w:val="24"/>
              </w:rPr>
              <w:lastRenderedPageBreak/>
              <w:t>3</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95</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0,27</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2,19</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r w:rsidRPr="0015170F">
              <w:rPr>
                <w:rFonts w:ascii="Times New Roman" w:eastAsia="Arial" w:hAnsi="Times New Roman" w:cs="Times New Roman"/>
                <w:sz w:val="24"/>
              </w:rPr>
              <w:t>4</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20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0,03</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0,26</w:t>
            </w:r>
          </w:p>
        </w:tc>
      </w:tr>
      <w:tr w:rsidR="00074DDA" w:rsidRPr="0015170F" w:rsidTr="0015170F">
        <w:trPr>
          <w:trHeight w:val="319"/>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r w:rsidRPr="0015170F">
              <w:rPr>
                <w:rFonts w:ascii="Times New Roman" w:eastAsia="Arial" w:hAnsi="Times New Roman" w:cs="Times New Roman"/>
                <w:sz w:val="24"/>
              </w:rPr>
              <w:t>5</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95</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95</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0,58</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4,62</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r w:rsidRPr="0015170F">
              <w:rPr>
                <w:rFonts w:ascii="Times New Roman" w:eastAsia="Arial" w:hAnsi="Times New Roman" w:cs="Times New Roman"/>
                <w:sz w:val="24"/>
              </w:rPr>
              <w:t>6</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50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0,14</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1,15</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r w:rsidRPr="0015170F">
              <w:rPr>
                <w:rFonts w:ascii="Times New Roman" w:eastAsia="Arial" w:hAnsi="Times New Roman" w:cs="Times New Roman"/>
                <w:sz w:val="24"/>
              </w:rPr>
              <w:t>7</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170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0,02</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0,98</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3,92</w:t>
            </w:r>
          </w:p>
        </w:tc>
      </w:tr>
      <w:tr w:rsidR="00074DDA" w:rsidRPr="0015170F" w:rsidTr="0015170F">
        <w:trPr>
          <w:trHeight w:val="318"/>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r w:rsidRPr="0015170F">
              <w:rPr>
                <w:rFonts w:ascii="Times New Roman" w:eastAsia="Arial" w:hAnsi="Times New Roman" w:cs="Times New Roman"/>
                <w:sz w:val="24"/>
              </w:rPr>
              <w:t>8</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58</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0,09</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0,37</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sz w:val="24"/>
              </w:rPr>
            </w:pPr>
            <w:r w:rsidRPr="0015170F">
              <w:rPr>
                <w:rFonts w:ascii="Times New Roman" w:eastAsia="Arial" w:hAnsi="Times New Roman" w:cs="Times New Roman"/>
                <w:sz w:val="24"/>
              </w:rPr>
              <w:t>9</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70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0,40</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3,23</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10</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50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0,14</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32</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4,61</w:t>
            </w:r>
          </w:p>
        </w:tc>
      </w:tr>
      <w:tr w:rsidR="00074DDA" w:rsidRPr="0015170F" w:rsidTr="0015170F">
        <w:trPr>
          <w:trHeight w:val="318"/>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11</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130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0,21</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16</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3,33</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12</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80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248</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0,02</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0,79</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3,17</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13</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80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0,32</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1,28</w:t>
            </w:r>
          </w:p>
        </w:tc>
      </w:tr>
      <w:tr w:rsidR="00074DDA" w:rsidRPr="0015170F" w:rsidTr="0015170F">
        <w:trPr>
          <w:trHeight w:val="319"/>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14</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55</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0,32</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32</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9"/>
              </w:rPr>
            </w:pPr>
            <w:r w:rsidRPr="0015170F">
              <w:rPr>
                <w:rFonts w:ascii="Times New Roman" w:eastAsia="Arial" w:hAnsi="Times New Roman" w:cs="Times New Roman"/>
                <w:w w:val="99"/>
              </w:rPr>
              <w:t>10,14</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15</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130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130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0,02</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0,68</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2,70</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16</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80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0,51</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64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9"/>
              </w:rPr>
            </w:pPr>
            <w:r w:rsidRPr="0015170F">
              <w:rPr>
                <w:rFonts w:ascii="Times New Roman" w:eastAsia="Arial" w:hAnsi="Times New Roman" w:cs="Times New Roman"/>
                <w:w w:val="99"/>
              </w:rPr>
              <w:t>32,77</w:t>
            </w:r>
          </w:p>
        </w:tc>
      </w:tr>
      <w:tr w:rsidR="00074DDA" w:rsidRPr="0015170F" w:rsidTr="0015170F">
        <w:trPr>
          <w:trHeight w:val="318"/>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17</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20</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150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150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0,02</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3,60</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36</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80"/>
              <w:jc w:val="center"/>
              <w:rPr>
                <w:rFonts w:ascii="Times New Roman" w:eastAsia="Arial" w:hAnsi="Times New Roman" w:cs="Times New Roman"/>
                <w:w w:val="98"/>
              </w:rPr>
            </w:pPr>
            <w:r w:rsidRPr="0015170F">
              <w:rPr>
                <w:rFonts w:ascii="Times New Roman" w:eastAsia="Arial" w:hAnsi="Times New Roman" w:cs="Times New Roman"/>
                <w:w w:val="98"/>
              </w:rPr>
              <w:t>129,60</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18</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120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0,69</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5,53</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19</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206</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0,02</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1,19</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4,75</w:t>
            </w:r>
          </w:p>
        </w:tc>
      </w:tr>
      <w:tr w:rsidR="00074DDA" w:rsidRPr="0015170F" w:rsidTr="0015170F">
        <w:trPr>
          <w:trHeight w:val="319"/>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20</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150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0,86</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6,91</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21</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10</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80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80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0,01</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0,51</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2,05</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22</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95</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0,15</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4</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0,61</w:t>
            </w:r>
          </w:p>
        </w:tc>
      </w:tr>
      <w:tr w:rsidR="00074DDA" w:rsidRPr="0015170F" w:rsidTr="0015170F">
        <w:trPr>
          <w:trHeight w:val="318"/>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23</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90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50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0,18</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1,44</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w w:val="97"/>
                <w:sz w:val="24"/>
              </w:rPr>
            </w:pPr>
            <w:r w:rsidRPr="0015170F">
              <w:rPr>
                <w:rFonts w:ascii="Times New Roman" w:eastAsia="Arial" w:hAnsi="Times New Roman" w:cs="Times New Roman"/>
                <w:w w:val="97"/>
                <w:sz w:val="24"/>
              </w:rPr>
              <w:t>24</w:t>
            </w:r>
          </w:p>
        </w:tc>
        <w:tc>
          <w:tcPr>
            <w:tcW w:w="1300" w:type="dxa"/>
            <w:tcBorders>
              <w:bottom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5</w:t>
            </w: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8"/>
              </w:rPr>
            </w:pPr>
            <w:r w:rsidRPr="0015170F">
              <w:rPr>
                <w:rFonts w:ascii="Times New Roman" w:eastAsia="Arial" w:hAnsi="Times New Roman" w:cs="Times New Roman"/>
                <w:w w:val="98"/>
              </w:rPr>
              <w:t>40</w:t>
            </w: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95"/>
              </w:rPr>
            </w:pPr>
            <w:r w:rsidRPr="0015170F">
              <w:rPr>
                <w:rFonts w:ascii="Times New Roman" w:eastAsia="Arial" w:hAnsi="Times New Roman" w:cs="Times New Roman"/>
                <w:w w:val="95"/>
              </w:rPr>
              <w:t>100</w:t>
            </w:r>
          </w:p>
        </w:tc>
        <w:tc>
          <w:tcPr>
            <w:tcW w:w="112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380"/>
              <w:jc w:val="right"/>
              <w:rPr>
                <w:rFonts w:ascii="Times New Roman" w:eastAsia="Arial" w:hAnsi="Times New Roman" w:cs="Times New Roman"/>
              </w:rPr>
            </w:pPr>
            <w:r w:rsidRPr="0015170F">
              <w:rPr>
                <w:rFonts w:ascii="Times New Roman" w:eastAsia="Arial" w:hAnsi="Times New Roman" w:cs="Times New Roman"/>
              </w:rPr>
              <w:t>0,00</w:t>
            </w:r>
          </w:p>
        </w:tc>
        <w:tc>
          <w:tcPr>
            <w:tcW w:w="780" w:type="dxa"/>
            <w:tcBorders>
              <w:bottom w:val="single" w:sz="8" w:space="0" w:color="auto"/>
            </w:tcBorders>
            <w:shd w:val="clear" w:color="auto" w:fill="auto"/>
            <w:vAlign w:val="bottom"/>
          </w:tcPr>
          <w:p w:rsidR="00074DDA" w:rsidRPr="0015170F" w:rsidRDefault="00074DDA" w:rsidP="0015170F">
            <w:pPr>
              <w:spacing w:line="229" w:lineRule="exact"/>
              <w:ind w:right="60"/>
              <w:jc w:val="right"/>
              <w:rPr>
                <w:rFonts w:ascii="Times New Roman" w:eastAsia="Arial" w:hAnsi="Times New Roman" w:cs="Times New Roman"/>
              </w:rPr>
            </w:pPr>
            <w:r w:rsidRPr="0015170F">
              <w:rPr>
                <w:rFonts w:ascii="Times New Roman" w:eastAsia="Arial" w:hAnsi="Times New Roman" w:cs="Times New Roman"/>
              </w:rPr>
              <w:t>0,16</w:t>
            </w: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jc w:val="center"/>
              <w:rPr>
                <w:rFonts w:ascii="Times New Roman" w:eastAsia="Arial" w:hAnsi="Times New Roman" w:cs="Times New Roman"/>
                <w:w w:val="89"/>
              </w:rPr>
            </w:pPr>
            <w:r w:rsidRPr="0015170F">
              <w:rPr>
                <w:rFonts w:ascii="Times New Roman" w:eastAsia="Arial" w:hAnsi="Times New Roman" w:cs="Times New Roman"/>
                <w:w w:val="89"/>
              </w:rPr>
              <w:t>8</w:t>
            </w: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6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right="160"/>
              <w:jc w:val="center"/>
              <w:rPr>
                <w:rFonts w:ascii="Times New Roman" w:eastAsia="Arial" w:hAnsi="Times New Roman" w:cs="Times New Roman"/>
                <w:w w:val="97"/>
              </w:rPr>
            </w:pPr>
            <w:r w:rsidRPr="0015170F">
              <w:rPr>
                <w:rFonts w:ascii="Times New Roman" w:eastAsia="Arial" w:hAnsi="Times New Roman" w:cs="Times New Roman"/>
                <w:w w:val="97"/>
              </w:rPr>
              <w:t>1,28</w:t>
            </w:r>
          </w:p>
        </w:tc>
      </w:tr>
      <w:tr w:rsidR="00074DDA" w:rsidRPr="0015170F" w:rsidTr="0015170F">
        <w:trPr>
          <w:trHeight w:val="32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19"/>
        </w:trPr>
        <w:tc>
          <w:tcPr>
            <w:tcW w:w="6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340" w:type="dxa"/>
            <w:gridSpan w:val="2"/>
            <w:tcBorders>
              <w:right w:val="single" w:sz="8" w:space="0" w:color="auto"/>
            </w:tcBorders>
            <w:shd w:val="clear" w:color="auto" w:fill="auto"/>
            <w:vAlign w:val="bottom"/>
          </w:tcPr>
          <w:p w:rsidR="00074DDA" w:rsidRPr="0015170F" w:rsidRDefault="00074DDA" w:rsidP="0015170F">
            <w:pPr>
              <w:spacing w:line="218" w:lineRule="exact"/>
              <w:ind w:left="80"/>
              <w:rPr>
                <w:rFonts w:ascii="Times New Roman" w:eastAsia="Arial" w:hAnsi="Times New Roman" w:cs="Times New Roman"/>
              </w:rPr>
            </w:pPr>
            <w:r w:rsidRPr="0015170F">
              <w:rPr>
                <w:rFonts w:ascii="Times New Roman" w:eastAsia="Arial" w:hAnsi="Times New Roman" w:cs="Times New Roman"/>
              </w:rPr>
              <w:t>Ukupno</w:t>
            </w:r>
          </w:p>
        </w:tc>
        <w:tc>
          <w:tcPr>
            <w:tcW w:w="14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2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7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94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9"/>
              </w:rPr>
            </w:pPr>
          </w:p>
        </w:tc>
        <w:tc>
          <w:tcPr>
            <w:tcW w:w="1060" w:type="dxa"/>
            <w:gridSpan w:val="2"/>
            <w:vMerge w:val="restart"/>
            <w:tcBorders>
              <w:right w:val="single" w:sz="8" w:space="0" w:color="auto"/>
            </w:tcBorders>
            <w:shd w:val="clear" w:color="auto" w:fill="auto"/>
            <w:vAlign w:val="bottom"/>
          </w:tcPr>
          <w:p w:rsidR="00074DDA" w:rsidRPr="0015170F" w:rsidRDefault="00074DDA" w:rsidP="0015170F">
            <w:pPr>
              <w:spacing w:line="0" w:lineRule="atLeast"/>
              <w:ind w:right="180"/>
              <w:jc w:val="center"/>
              <w:rPr>
                <w:rFonts w:ascii="Times New Roman" w:eastAsia="Arial" w:hAnsi="Times New Roman" w:cs="Times New Roman"/>
                <w:b/>
                <w:w w:val="98"/>
              </w:rPr>
            </w:pPr>
            <w:r w:rsidRPr="0015170F">
              <w:rPr>
                <w:rFonts w:ascii="Times New Roman" w:eastAsia="Arial" w:hAnsi="Times New Roman" w:cs="Times New Roman"/>
                <w:b/>
                <w:w w:val="98"/>
              </w:rPr>
              <w:t>245,48</w:t>
            </w:r>
          </w:p>
        </w:tc>
      </w:tr>
      <w:tr w:rsidR="00074DDA" w:rsidRPr="0015170F" w:rsidTr="0015170F">
        <w:trPr>
          <w:trHeight w:val="231"/>
        </w:trPr>
        <w:tc>
          <w:tcPr>
            <w:tcW w:w="6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340" w:type="dxa"/>
            <w:gridSpan w:val="2"/>
            <w:tcBorders>
              <w:bottom w:val="single" w:sz="8" w:space="0" w:color="auto"/>
              <w:right w:val="single" w:sz="8" w:space="0" w:color="auto"/>
            </w:tcBorders>
            <w:shd w:val="clear" w:color="auto" w:fill="auto"/>
            <w:vAlign w:val="bottom"/>
          </w:tcPr>
          <w:p w:rsidR="00074DDA" w:rsidRPr="0015170F" w:rsidRDefault="00074DDA" w:rsidP="0015170F">
            <w:pPr>
              <w:spacing w:line="229" w:lineRule="exact"/>
              <w:ind w:left="80"/>
              <w:rPr>
                <w:rFonts w:ascii="Times New Roman" w:eastAsia="Arial" w:hAnsi="Times New Roman" w:cs="Times New Roman"/>
              </w:rPr>
            </w:pPr>
            <w:r w:rsidRPr="0015170F">
              <w:rPr>
                <w:rFonts w:ascii="Times New Roman" w:eastAsia="Arial" w:hAnsi="Times New Roman" w:cs="Times New Roman"/>
              </w:rPr>
              <w:t>limovi</w:t>
            </w:r>
          </w:p>
        </w:tc>
        <w:tc>
          <w:tcPr>
            <w:tcW w:w="14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2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7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4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60" w:type="dxa"/>
            <w:gridSpan w:val="2"/>
            <w:vMerge/>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506"/>
        </w:trPr>
        <w:tc>
          <w:tcPr>
            <w:tcW w:w="198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240"/>
        </w:trPr>
        <w:tc>
          <w:tcPr>
            <w:tcW w:w="1980" w:type="dxa"/>
            <w:gridSpan w:val="2"/>
            <w:tcBorders>
              <w:left w:val="single" w:sz="8" w:space="0" w:color="auto"/>
              <w:right w:val="single" w:sz="8" w:space="0" w:color="auto"/>
            </w:tcBorders>
            <w:shd w:val="clear" w:color="auto" w:fill="auto"/>
            <w:vAlign w:val="bottom"/>
          </w:tcPr>
          <w:p w:rsidR="00074DDA" w:rsidRPr="0015170F" w:rsidRDefault="00074DDA" w:rsidP="0015170F">
            <w:pPr>
              <w:spacing w:line="0" w:lineRule="atLeast"/>
              <w:ind w:left="100"/>
              <w:rPr>
                <w:rFonts w:ascii="Times New Roman" w:eastAsia="Arial" w:hAnsi="Times New Roman" w:cs="Times New Roman"/>
                <w:b/>
              </w:rPr>
            </w:pPr>
            <w:r w:rsidRPr="0015170F">
              <w:rPr>
                <w:rFonts w:ascii="Times New Roman" w:eastAsia="Arial" w:hAnsi="Times New Roman" w:cs="Times New Roman"/>
                <w:b/>
              </w:rPr>
              <w:t>ZBIRNA</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9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rPr>
            </w:pPr>
          </w:p>
        </w:tc>
      </w:tr>
      <w:tr w:rsidR="00074DDA" w:rsidRPr="0015170F" w:rsidTr="0015170F">
        <w:trPr>
          <w:trHeight w:val="255"/>
        </w:trPr>
        <w:tc>
          <w:tcPr>
            <w:tcW w:w="1980" w:type="dxa"/>
            <w:gridSpan w:val="2"/>
            <w:tcBorders>
              <w:left w:val="single" w:sz="8" w:space="0" w:color="auto"/>
              <w:bottom w:val="single" w:sz="8" w:space="0" w:color="auto"/>
              <w:right w:val="single" w:sz="8" w:space="0" w:color="auto"/>
            </w:tcBorders>
            <w:shd w:val="clear" w:color="auto" w:fill="auto"/>
            <w:vAlign w:val="bottom"/>
          </w:tcPr>
          <w:p w:rsidR="00074DDA" w:rsidRPr="0015170F" w:rsidRDefault="00074DDA" w:rsidP="0015170F">
            <w:pPr>
              <w:spacing w:line="0" w:lineRule="atLeast"/>
              <w:jc w:val="center"/>
              <w:rPr>
                <w:rFonts w:ascii="Times New Roman" w:eastAsia="Arial" w:hAnsi="Times New Roman" w:cs="Times New Roman"/>
                <w:b/>
              </w:rPr>
            </w:pPr>
            <w:r w:rsidRPr="0015170F">
              <w:rPr>
                <w:rFonts w:ascii="Times New Roman" w:eastAsia="Arial" w:hAnsi="Times New Roman" w:cs="Times New Roman"/>
                <w:b/>
              </w:rPr>
              <w:t>REKAPITULACIJA</w:t>
            </w: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1080" w:type="dxa"/>
            <w:gridSpan w:val="2"/>
            <w:tcBorders>
              <w:bottom w:val="single" w:sz="8" w:space="0" w:color="auto"/>
            </w:tcBorders>
            <w:shd w:val="clear" w:color="auto" w:fill="auto"/>
            <w:vAlign w:val="bottom"/>
          </w:tcPr>
          <w:p w:rsidR="00074DDA" w:rsidRPr="0015170F" w:rsidRDefault="00074DDA" w:rsidP="0015170F">
            <w:pPr>
              <w:spacing w:line="229" w:lineRule="exact"/>
              <w:ind w:left="420"/>
              <w:rPr>
                <w:rFonts w:ascii="Times New Roman" w:eastAsia="Arial" w:hAnsi="Times New Roman" w:cs="Times New Roman"/>
              </w:rPr>
            </w:pPr>
            <w:r w:rsidRPr="0015170F">
              <w:rPr>
                <w:rFonts w:ascii="Times New Roman" w:eastAsia="Arial" w:hAnsi="Times New Roman" w:cs="Times New Roman"/>
              </w:rPr>
              <w:t>KG</w:t>
            </w: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2"/>
              </w:rPr>
            </w:pPr>
          </w:p>
        </w:tc>
      </w:tr>
      <w:tr w:rsidR="00074DDA" w:rsidRPr="0015170F" w:rsidTr="0015170F">
        <w:trPr>
          <w:trHeight w:val="245"/>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r>
      <w:tr w:rsidR="00074DDA" w:rsidRPr="0015170F" w:rsidTr="0015170F">
        <w:trPr>
          <w:trHeight w:val="305"/>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1</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RAM 01</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rPr>
            </w:pPr>
            <w:r w:rsidRPr="0015170F">
              <w:rPr>
                <w:rFonts w:ascii="Times New Roman" w:eastAsia="Arial" w:hAnsi="Times New Roman" w:cs="Times New Roman"/>
              </w:rPr>
              <w:t>384,16</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7"/>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6"/>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0" w:lineRule="atLeast"/>
              <w:ind w:right="600"/>
              <w:jc w:val="center"/>
              <w:rPr>
                <w:rFonts w:ascii="Times New Roman" w:eastAsia="Arial" w:hAnsi="Times New Roman" w:cs="Times New Roman"/>
              </w:rPr>
            </w:pPr>
            <w:r w:rsidRPr="0015170F">
              <w:rPr>
                <w:rFonts w:ascii="Times New Roman" w:eastAsia="Arial" w:hAnsi="Times New Roman" w:cs="Times New Roman"/>
              </w:rPr>
              <w:t>2</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RAM 02</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0" w:lineRule="atLeast"/>
              <w:ind w:left="100"/>
              <w:jc w:val="center"/>
              <w:rPr>
                <w:rFonts w:ascii="Times New Roman" w:eastAsia="Arial" w:hAnsi="Times New Roman" w:cs="Times New Roman"/>
              </w:rPr>
            </w:pPr>
            <w:r w:rsidRPr="0015170F">
              <w:rPr>
                <w:rFonts w:ascii="Times New Roman" w:eastAsia="Arial" w:hAnsi="Times New Roman" w:cs="Times New Roman"/>
              </w:rPr>
              <w:t>192,14</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6"/>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5"/>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3</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RAM 03</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rPr>
            </w:pPr>
            <w:r w:rsidRPr="0015170F">
              <w:rPr>
                <w:rFonts w:ascii="Times New Roman" w:eastAsia="Arial" w:hAnsi="Times New Roman" w:cs="Times New Roman"/>
              </w:rPr>
              <w:t>100,92</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7"/>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6"/>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4</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RAM 04</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rPr>
            </w:pPr>
            <w:r w:rsidRPr="0015170F">
              <w:rPr>
                <w:rFonts w:ascii="Times New Roman" w:eastAsia="Arial" w:hAnsi="Times New Roman" w:cs="Times New Roman"/>
              </w:rPr>
              <w:t>262,27</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7"/>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6"/>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5</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SPREG</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9"/>
              </w:rPr>
            </w:pPr>
            <w:r w:rsidRPr="0015170F">
              <w:rPr>
                <w:rFonts w:ascii="Times New Roman" w:eastAsia="Arial" w:hAnsi="Times New Roman" w:cs="Times New Roman"/>
                <w:w w:val="99"/>
              </w:rPr>
              <w:t>78,91</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6"/>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5"/>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6</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STUB</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rPr>
            </w:pPr>
            <w:r w:rsidRPr="0015170F">
              <w:rPr>
                <w:rFonts w:ascii="Times New Roman" w:eastAsia="Arial" w:hAnsi="Times New Roman" w:cs="Times New Roman"/>
              </w:rPr>
              <w:t>564,49</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7"/>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6"/>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7</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229" w:lineRule="exact"/>
              <w:ind w:left="60"/>
              <w:rPr>
                <w:rFonts w:ascii="Times New Roman" w:eastAsia="Arial" w:hAnsi="Times New Roman" w:cs="Times New Roman"/>
              </w:rPr>
            </w:pPr>
            <w:r w:rsidRPr="0015170F">
              <w:rPr>
                <w:rFonts w:ascii="Times New Roman" w:eastAsia="Arial" w:hAnsi="Times New Roman" w:cs="Times New Roman"/>
              </w:rPr>
              <w:t>VERTIKALA</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w w:val="99"/>
              </w:rPr>
            </w:pPr>
            <w:r w:rsidRPr="0015170F">
              <w:rPr>
                <w:rFonts w:ascii="Times New Roman" w:eastAsia="Arial" w:hAnsi="Times New Roman" w:cs="Times New Roman"/>
                <w:w w:val="99"/>
              </w:rPr>
              <w:t>18,44</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7"/>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306"/>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229" w:lineRule="exact"/>
              <w:ind w:right="600"/>
              <w:jc w:val="center"/>
              <w:rPr>
                <w:rFonts w:ascii="Times New Roman" w:eastAsia="Arial" w:hAnsi="Times New Roman" w:cs="Times New Roman"/>
              </w:rPr>
            </w:pPr>
            <w:r w:rsidRPr="0015170F">
              <w:rPr>
                <w:rFonts w:ascii="Times New Roman" w:eastAsia="Arial" w:hAnsi="Times New Roman" w:cs="Times New Roman"/>
              </w:rPr>
              <w:t>8</w:t>
            </w: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400" w:type="dxa"/>
            <w:vMerge w:val="restart"/>
            <w:shd w:val="clear" w:color="auto" w:fill="auto"/>
            <w:vAlign w:val="bottom"/>
          </w:tcPr>
          <w:p w:rsidR="00074DDA" w:rsidRPr="0015170F" w:rsidRDefault="00074DDA" w:rsidP="0015170F">
            <w:pPr>
              <w:spacing w:line="0" w:lineRule="atLeast"/>
              <w:ind w:left="60"/>
              <w:rPr>
                <w:rFonts w:ascii="Times New Roman" w:eastAsia="Arial" w:hAnsi="Times New Roman" w:cs="Times New Roman"/>
              </w:rPr>
            </w:pPr>
            <w:r w:rsidRPr="0015170F">
              <w:rPr>
                <w:rFonts w:ascii="Times New Roman" w:eastAsia="Arial" w:hAnsi="Times New Roman" w:cs="Times New Roman"/>
              </w:rPr>
              <w:t>LIMOVI</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6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40" w:type="dxa"/>
            <w:shd w:val="clear" w:color="auto" w:fill="auto"/>
            <w:vAlign w:val="bottom"/>
          </w:tcPr>
          <w:p w:rsidR="00074DDA" w:rsidRPr="0015170F" w:rsidRDefault="00074DDA" w:rsidP="0015170F">
            <w:pPr>
              <w:spacing w:line="229" w:lineRule="exact"/>
              <w:ind w:left="100"/>
              <w:jc w:val="center"/>
              <w:rPr>
                <w:rFonts w:ascii="Times New Roman" w:eastAsia="Arial" w:hAnsi="Times New Roman" w:cs="Times New Roman"/>
              </w:rPr>
            </w:pPr>
            <w:r w:rsidRPr="0015170F">
              <w:rPr>
                <w:rFonts w:ascii="Times New Roman" w:eastAsia="Arial" w:hAnsi="Times New Roman" w:cs="Times New Roman"/>
              </w:rPr>
              <w:t>245,48</w:t>
            </w: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86"/>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0" w:type="dxa"/>
            <w:vMerge/>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7"/>
              </w:rPr>
            </w:pPr>
          </w:p>
        </w:tc>
      </w:tr>
      <w:tr w:rsidR="00074DDA" w:rsidRPr="0015170F" w:rsidTr="0015170F">
        <w:trPr>
          <w:trHeight w:val="246"/>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3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2600" w:type="dxa"/>
            <w:gridSpan w:val="2"/>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96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78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1"/>
              </w:rPr>
            </w:pPr>
          </w:p>
        </w:tc>
      </w:tr>
      <w:tr w:rsidR="00074DDA" w:rsidRPr="0015170F" w:rsidTr="0015170F">
        <w:trPr>
          <w:trHeight w:val="281"/>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2600" w:type="dxa"/>
            <w:gridSpan w:val="2"/>
            <w:shd w:val="clear" w:color="auto" w:fill="auto"/>
            <w:vAlign w:val="bottom"/>
          </w:tcPr>
          <w:p w:rsidR="00074DDA" w:rsidRPr="0015170F" w:rsidRDefault="00074DDA" w:rsidP="0015170F">
            <w:pPr>
              <w:spacing w:line="0" w:lineRule="atLeast"/>
              <w:ind w:left="60"/>
              <w:rPr>
                <w:rFonts w:ascii="Times New Roman" w:eastAsia="Arial" w:hAnsi="Times New Roman" w:cs="Times New Roman"/>
                <w:b/>
              </w:rPr>
            </w:pPr>
            <w:r w:rsidRPr="0015170F">
              <w:rPr>
                <w:rFonts w:ascii="Times New Roman" w:eastAsia="Arial" w:hAnsi="Times New Roman" w:cs="Times New Roman"/>
                <w:b/>
              </w:rPr>
              <w:t>UKUPNO ČELIČNA</w:t>
            </w: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1080" w:type="dxa"/>
            <w:gridSpan w:val="2"/>
            <w:vMerge w:val="restart"/>
            <w:shd w:val="clear" w:color="auto" w:fill="auto"/>
            <w:vAlign w:val="bottom"/>
          </w:tcPr>
          <w:p w:rsidR="00074DDA" w:rsidRPr="0015170F" w:rsidRDefault="00074DDA" w:rsidP="0015170F">
            <w:pPr>
              <w:spacing w:line="0" w:lineRule="atLeast"/>
              <w:jc w:val="center"/>
              <w:rPr>
                <w:rFonts w:ascii="Times New Roman" w:eastAsia="Arial" w:hAnsi="Times New Roman" w:cs="Times New Roman"/>
                <w:b/>
              </w:rPr>
            </w:pPr>
            <w:r w:rsidRPr="0015170F">
              <w:rPr>
                <w:rFonts w:ascii="Times New Roman" w:eastAsia="Arial" w:hAnsi="Times New Roman" w:cs="Times New Roman"/>
                <w:b/>
              </w:rPr>
              <w:t>1.846,81</w:t>
            </w: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24"/>
              </w:rPr>
            </w:pPr>
          </w:p>
        </w:tc>
      </w:tr>
      <w:tr w:rsidR="00074DDA" w:rsidRPr="0015170F" w:rsidTr="0015170F">
        <w:trPr>
          <w:trHeight w:val="120"/>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400" w:type="dxa"/>
            <w:vMerge w:val="restart"/>
            <w:shd w:val="clear" w:color="auto" w:fill="auto"/>
            <w:vAlign w:val="bottom"/>
          </w:tcPr>
          <w:p w:rsidR="00074DDA" w:rsidRPr="0015170F" w:rsidRDefault="00074DDA" w:rsidP="0015170F">
            <w:pPr>
              <w:spacing w:line="0" w:lineRule="atLeast"/>
              <w:ind w:left="60"/>
              <w:rPr>
                <w:rFonts w:ascii="Times New Roman" w:eastAsia="Arial" w:hAnsi="Times New Roman" w:cs="Times New Roman"/>
                <w:b/>
              </w:rPr>
            </w:pPr>
            <w:r w:rsidRPr="0015170F">
              <w:rPr>
                <w:rFonts w:ascii="Times New Roman" w:eastAsia="Arial" w:hAnsi="Times New Roman" w:cs="Times New Roman"/>
                <w:b/>
              </w:rPr>
              <w:t>KONSTR.</w:t>
            </w: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080" w:type="dxa"/>
            <w:gridSpan w:val="2"/>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r>
      <w:tr w:rsidR="00074DDA" w:rsidRPr="0015170F" w:rsidTr="0015170F">
        <w:trPr>
          <w:trHeight w:val="115"/>
        </w:trPr>
        <w:tc>
          <w:tcPr>
            <w:tcW w:w="680" w:type="dxa"/>
            <w:tcBorders>
              <w:lef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30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400" w:type="dxa"/>
            <w:vMerge/>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2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96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7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0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9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4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180" w:type="dxa"/>
            <w:tcBorders>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10"/>
              </w:rPr>
            </w:pPr>
          </w:p>
        </w:tc>
      </w:tr>
      <w:tr w:rsidR="00074DDA" w:rsidRPr="0015170F" w:rsidTr="0015170F">
        <w:trPr>
          <w:trHeight w:val="74"/>
        </w:trPr>
        <w:tc>
          <w:tcPr>
            <w:tcW w:w="680" w:type="dxa"/>
            <w:tcBorders>
              <w:left w:val="single" w:sz="8" w:space="0" w:color="auto"/>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30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4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2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96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7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9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40" w:type="dxa"/>
            <w:tcBorders>
              <w:bottom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180" w:type="dxa"/>
            <w:tcBorders>
              <w:bottom w:val="single" w:sz="8" w:space="0" w:color="auto"/>
              <w:right w:val="single" w:sz="8" w:space="0" w:color="auto"/>
            </w:tcBorders>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c>
          <w:tcPr>
            <w:tcW w:w="880" w:type="dxa"/>
            <w:shd w:val="clear" w:color="auto" w:fill="auto"/>
            <w:vAlign w:val="bottom"/>
          </w:tcPr>
          <w:p w:rsidR="00074DDA" w:rsidRPr="0015170F" w:rsidRDefault="00074DDA" w:rsidP="0015170F">
            <w:pPr>
              <w:spacing w:line="0" w:lineRule="atLeast"/>
              <w:rPr>
                <w:rFonts w:ascii="Times New Roman" w:eastAsia="Times New Roman" w:hAnsi="Times New Roman" w:cs="Times New Roman"/>
                <w:sz w:val="6"/>
              </w:rPr>
            </w:pPr>
          </w:p>
        </w:tc>
      </w:tr>
    </w:tbl>
    <w:p w:rsidR="00074DDA" w:rsidRPr="0015170F" w:rsidRDefault="00074DDA" w:rsidP="00074DDA">
      <w:pPr>
        <w:rPr>
          <w:rFonts w:ascii="Times New Roman" w:eastAsia="Times New Roman" w:hAnsi="Times New Roman" w:cs="Times New Roman"/>
          <w:sz w:val="6"/>
        </w:rPr>
        <w:sectPr w:rsidR="00074DDA" w:rsidRPr="0015170F">
          <w:pgSz w:w="11900" w:h="16840"/>
          <w:pgMar w:top="1415" w:right="1760" w:bottom="1440" w:left="1400" w:header="0" w:footer="0" w:gutter="0"/>
          <w:cols w:space="0" w:equalWidth="0">
            <w:col w:w="8740"/>
          </w:cols>
          <w:docGrid w:linePitch="360"/>
        </w:sectPr>
      </w:pPr>
    </w:p>
    <w:p w:rsidR="00074DDA" w:rsidRPr="0015170F" w:rsidRDefault="00074DDA" w:rsidP="00074DDA">
      <w:pPr>
        <w:spacing w:line="200" w:lineRule="exact"/>
        <w:rPr>
          <w:rFonts w:ascii="Times New Roman" w:eastAsia="Times New Roman" w:hAnsi="Times New Roman" w:cs="Times New Roman"/>
        </w:rPr>
      </w:pPr>
      <w:bookmarkStart w:id="8" w:name="page72"/>
      <w:bookmarkEnd w:id="8"/>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214" w:lineRule="exact"/>
        <w:rPr>
          <w:rFonts w:ascii="Times New Roman" w:eastAsia="Times New Roman" w:hAnsi="Times New Roman" w:cs="Times New Roman"/>
        </w:rPr>
      </w:pPr>
    </w:p>
    <w:p w:rsidR="00074DDA" w:rsidRPr="0015170F" w:rsidRDefault="00074DDA" w:rsidP="00074DDA">
      <w:pPr>
        <w:spacing w:line="0" w:lineRule="atLeast"/>
        <w:rPr>
          <w:rFonts w:ascii="Times New Roman" w:eastAsia="Arial" w:hAnsi="Times New Roman" w:cs="Times New Roman"/>
          <w:sz w:val="24"/>
        </w:rPr>
      </w:pPr>
      <w:r w:rsidRPr="0015170F">
        <w:rPr>
          <w:rFonts w:ascii="Times New Roman" w:eastAsia="Arial" w:hAnsi="Times New Roman" w:cs="Times New Roman"/>
          <w:sz w:val="24"/>
        </w:rPr>
        <w:t xml:space="preserve">Zavrtnjevi </w:t>
      </w:r>
      <w:proofErr w:type="gramStart"/>
      <w:r w:rsidRPr="0015170F">
        <w:rPr>
          <w:rFonts w:ascii="Times New Roman" w:eastAsia="Arial" w:hAnsi="Times New Roman" w:cs="Times New Roman"/>
          <w:sz w:val="24"/>
        </w:rPr>
        <w:t>na</w:t>
      </w:r>
      <w:proofErr w:type="gramEnd"/>
      <w:r w:rsidRPr="0015170F">
        <w:rPr>
          <w:rFonts w:ascii="Times New Roman" w:eastAsia="Arial" w:hAnsi="Times New Roman" w:cs="Times New Roman"/>
          <w:sz w:val="24"/>
        </w:rPr>
        <w:t xml:space="preserve"> konstrukciji:</w:t>
      </w:r>
    </w:p>
    <w:p w:rsidR="00074DDA" w:rsidRPr="0015170F" w:rsidRDefault="00074DDA" w:rsidP="00074DDA">
      <w:pPr>
        <w:spacing w:line="240" w:lineRule="exact"/>
        <w:rPr>
          <w:rFonts w:ascii="Times New Roman" w:eastAsia="Times New Roman" w:hAnsi="Times New Roman" w:cs="Times New Roman"/>
        </w:rPr>
      </w:pPr>
    </w:p>
    <w:p w:rsidR="00074DDA" w:rsidRPr="0015170F" w:rsidRDefault="00074DDA" w:rsidP="00074DDA">
      <w:pPr>
        <w:tabs>
          <w:tab w:val="left" w:pos="3580"/>
        </w:tabs>
        <w:spacing w:line="0" w:lineRule="atLeast"/>
        <w:ind w:left="720"/>
        <w:rPr>
          <w:rFonts w:ascii="Times New Roman" w:eastAsia="Arial" w:hAnsi="Times New Roman" w:cs="Times New Roman"/>
          <w:sz w:val="24"/>
        </w:rPr>
      </w:pPr>
      <w:r w:rsidRPr="0015170F">
        <w:rPr>
          <w:rFonts w:ascii="Times New Roman" w:eastAsia="Arial" w:hAnsi="Times New Roman" w:cs="Times New Roman"/>
          <w:sz w:val="24"/>
        </w:rPr>
        <w:t>M12 5.6</w:t>
      </w:r>
      <w:r w:rsidRPr="0015170F">
        <w:rPr>
          <w:rFonts w:ascii="Times New Roman" w:eastAsia="Times New Roman" w:hAnsi="Times New Roman" w:cs="Times New Roman"/>
        </w:rPr>
        <w:tab/>
      </w:r>
      <w:r w:rsidRPr="0015170F">
        <w:rPr>
          <w:rFonts w:ascii="Times New Roman" w:eastAsia="Arial" w:hAnsi="Times New Roman" w:cs="Times New Roman"/>
          <w:sz w:val="24"/>
        </w:rPr>
        <w:t>112kom</w:t>
      </w:r>
    </w:p>
    <w:p w:rsidR="00074DDA" w:rsidRPr="0015170F" w:rsidRDefault="00074DDA" w:rsidP="00074DDA">
      <w:pPr>
        <w:spacing w:line="241" w:lineRule="exact"/>
        <w:rPr>
          <w:rFonts w:ascii="Times New Roman" w:eastAsia="Times New Roman" w:hAnsi="Times New Roman" w:cs="Times New Roman"/>
        </w:rPr>
      </w:pPr>
    </w:p>
    <w:p w:rsidR="00074DDA" w:rsidRPr="0015170F" w:rsidRDefault="00074DDA" w:rsidP="00074DDA">
      <w:pPr>
        <w:tabs>
          <w:tab w:val="left" w:pos="2140"/>
          <w:tab w:val="left" w:pos="3580"/>
        </w:tabs>
        <w:spacing w:line="0" w:lineRule="atLeast"/>
        <w:ind w:left="720"/>
        <w:rPr>
          <w:rFonts w:ascii="Times New Roman" w:eastAsia="Arial" w:hAnsi="Times New Roman" w:cs="Times New Roman"/>
          <w:sz w:val="23"/>
        </w:rPr>
      </w:pPr>
      <w:r w:rsidRPr="0015170F">
        <w:rPr>
          <w:rFonts w:ascii="Times New Roman" w:eastAsia="Arial" w:hAnsi="Times New Roman" w:cs="Times New Roman"/>
          <w:sz w:val="24"/>
        </w:rPr>
        <w:t>M20 S355</w:t>
      </w:r>
      <w:r w:rsidRPr="0015170F">
        <w:rPr>
          <w:rFonts w:ascii="Times New Roman" w:eastAsia="Times New Roman" w:hAnsi="Times New Roman" w:cs="Times New Roman"/>
        </w:rPr>
        <w:tab/>
      </w:r>
      <w:r w:rsidRPr="0015170F">
        <w:rPr>
          <w:rFonts w:ascii="Times New Roman" w:eastAsia="Arial" w:hAnsi="Times New Roman" w:cs="Times New Roman"/>
          <w:sz w:val="24"/>
        </w:rPr>
        <w:t>L=200</w:t>
      </w:r>
      <w:r w:rsidRPr="0015170F">
        <w:rPr>
          <w:rFonts w:ascii="Times New Roman" w:eastAsia="Times New Roman" w:hAnsi="Times New Roman" w:cs="Times New Roman"/>
        </w:rPr>
        <w:tab/>
      </w:r>
      <w:r w:rsidRPr="0015170F">
        <w:rPr>
          <w:rFonts w:ascii="Times New Roman" w:eastAsia="Arial" w:hAnsi="Times New Roman" w:cs="Times New Roman"/>
          <w:sz w:val="23"/>
        </w:rPr>
        <w:t>32kom</w:t>
      </w: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350" w:lineRule="exact"/>
        <w:rPr>
          <w:rFonts w:ascii="Times New Roman" w:eastAsia="Times New Roman" w:hAnsi="Times New Roman" w:cs="Times New Roman"/>
        </w:rPr>
      </w:pPr>
    </w:p>
    <w:p w:rsidR="00074DDA" w:rsidRPr="0015170F" w:rsidRDefault="00074DDA" w:rsidP="00074DDA">
      <w:pPr>
        <w:spacing w:line="0" w:lineRule="atLeast"/>
        <w:jc w:val="right"/>
        <w:rPr>
          <w:rFonts w:ascii="Times New Roman" w:eastAsia="Arial" w:hAnsi="Times New Roman" w:cs="Times New Roman"/>
          <w:sz w:val="24"/>
        </w:rPr>
      </w:pPr>
      <w:proofErr w:type="gramStart"/>
      <w:r w:rsidRPr="0015170F">
        <w:rPr>
          <w:rFonts w:ascii="Times New Roman" w:eastAsia="Arial" w:hAnsi="Times New Roman" w:cs="Times New Roman"/>
          <w:sz w:val="24"/>
        </w:rPr>
        <w:t>Марко Мандић, дипл.грађ.инж.</w:t>
      </w:r>
      <w:proofErr w:type="gramEnd"/>
    </w:p>
    <w:p w:rsidR="00074DDA" w:rsidRPr="0015170F" w:rsidRDefault="00074DDA" w:rsidP="00074DDA">
      <w:pPr>
        <w:spacing w:line="200" w:lineRule="exact"/>
        <w:rPr>
          <w:rFonts w:ascii="Times New Roman" w:eastAsia="Times New Roman" w:hAnsi="Times New Roman" w:cs="Times New Roman"/>
        </w:rPr>
      </w:pPr>
      <w:r w:rsidRPr="0015170F">
        <w:rPr>
          <w:rFonts w:ascii="Times New Roman" w:eastAsia="Arial" w:hAnsi="Times New Roman" w:cs="Times New Roman"/>
          <w:noProof/>
          <w:sz w:val="24"/>
        </w:rPr>
        <w:drawing>
          <wp:anchor distT="0" distB="0" distL="114300" distR="114300" simplePos="0" relativeHeight="251652096" behindDoc="1" locked="0" layoutInCell="0" allowOverlap="1">
            <wp:simplePos x="0" y="0"/>
            <wp:positionH relativeFrom="column">
              <wp:posOffset>4426585</wp:posOffset>
            </wp:positionH>
            <wp:positionV relativeFrom="paragraph">
              <wp:posOffset>165735</wp:posOffset>
            </wp:positionV>
            <wp:extent cx="1355725" cy="148463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355725" cy="1484630"/>
                    </a:xfrm>
                    <a:prstGeom prst="rect">
                      <a:avLst/>
                    </a:prstGeom>
                    <a:noFill/>
                  </pic:spPr>
                </pic:pic>
              </a:graphicData>
            </a:graphic>
          </wp:anchor>
        </w:drawing>
      </w:r>
    </w:p>
    <w:p w:rsidR="00074DDA" w:rsidRPr="0015170F" w:rsidRDefault="00074DDA" w:rsidP="00074DDA">
      <w:pPr>
        <w:spacing w:line="200" w:lineRule="exact"/>
        <w:rPr>
          <w:rFonts w:ascii="Times New Roman" w:eastAsia="Times New Roman" w:hAnsi="Times New Roman" w:cs="Times New Roman"/>
        </w:rPr>
      </w:pPr>
    </w:p>
    <w:p w:rsidR="00074DDA" w:rsidRPr="0015170F" w:rsidRDefault="00074DDA" w:rsidP="00074DDA">
      <w:pPr>
        <w:spacing w:line="329" w:lineRule="exact"/>
        <w:rPr>
          <w:rFonts w:ascii="Times New Roman" w:eastAsia="Times New Roman" w:hAnsi="Times New Roman" w:cs="Times New Roman"/>
        </w:rPr>
      </w:pPr>
    </w:p>
    <w:p w:rsidR="00074DDA" w:rsidRPr="0015170F" w:rsidRDefault="00074DDA" w:rsidP="00074DDA">
      <w:pPr>
        <w:spacing w:line="239" w:lineRule="auto"/>
        <w:jc w:val="right"/>
        <w:rPr>
          <w:rFonts w:ascii="Times New Roman" w:hAnsi="Times New Roman" w:cs="Times New Roman"/>
          <w:sz w:val="22"/>
        </w:rPr>
      </w:pPr>
      <w:r w:rsidRPr="0015170F">
        <w:rPr>
          <w:rFonts w:ascii="Times New Roman" w:hAnsi="Times New Roman" w:cs="Times New Roman"/>
          <w:sz w:val="22"/>
        </w:rPr>
        <w:t>_____________________________</w:t>
      </w:r>
    </w:p>
    <w:p w:rsidR="00074DDA" w:rsidRPr="0015170F" w:rsidRDefault="00074DDA" w:rsidP="00074DDA">
      <w:pPr>
        <w:spacing w:line="239" w:lineRule="auto"/>
        <w:jc w:val="right"/>
        <w:rPr>
          <w:rFonts w:ascii="Times New Roman" w:hAnsi="Times New Roman" w:cs="Times New Roman"/>
          <w:sz w:val="22"/>
        </w:rPr>
        <w:sectPr w:rsidR="00074DDA" w:rsidRPr="0015170F">
          <w:pgSz w:w="11900" w:h="16840"/>
          <w:pgMar w:top="1440" w:right="1420" w:bottom="1440" w:left="1420" w:header="0" w:footer="0" w:gutter="0"/>
          <w:cols w:space="0" w:equalWidth="0">
            <w:col w:w="9060"/>
          </w:cols>
          <w:docGrid w:linePitch="360"/>
        </w:sectPr>
      </w:pP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9" w:name="page73"/>
      <w:bookmarkEnd w:id="9"/>
      <w:r w:rsidRPr="0015170F">
        <w:rPr>
          <w:rFonts w:ascii="Times New Roman" w:hAnsi="Times New Roman" w:cs="Times New Roman"/>
          <w:noProof/>
          <w:sz w:val="22"/>
        </w:rPr>
        <w:lastRenderedPageBreak/>
        <w:drawing>
          <wp:anchor distT="0" distB="0" distL="114300" distR="114300" simplePos="0" relativeHeight="251653120" behindDoc="1" locked="0" layoutInCell="0" allowOverlap="1">
            <wp:simplePos x="0" y="0"/>
            <wp:positionH relativeFrom="page">
              <wp:posOffset>300355</wp:posOffset>
            </wp:positionH>
            <wp:positionV relativeFrom="page">
              <wp:posOffset>756920</wp:posOffset>
            </wp:positionV>
            <wp:extent cx="10092690" cy="14048740"/>
            <wp:effectExtent l="1905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0092690"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0" w:name="page74"/>
      <w:bookmarkEnd w:id="10"/>
      <w:r w:rsidRPr="0015170F">
        <w:rPr>
          <w:rFonts w:ascii="Times New Roman" w:hAnsi="Times New Roman" w:cs="Times New Roman"/>
          <w:noProof/>
          <w:sz w:val="22"/>
        </w:rPr>
        <w:lastRenderedPageBreak/>
        <w:drawing>
          <wp:anchor distT="0" distB="0" distL="114300" distR="114300" simplePos="0" relativeHeight="251654144"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1" w:name="page75"/>
      <w:bookmarkEnd w:id="11"/>
      <w:r w:rsidRPr="0015170F">
        <w:rPr>
          <w:rFonts w:ascii="Times New Roman" w:hAnsi="Times New Roman" w:cs="Times New Roman"/>
          <w:noProof/>
          <w:sz w:val="22"/>
        </w:rPr>
        <w:lastRenderedPageBreak/>
        <w:drawing>
          <wp:anchor distT="0" distB="0" distL="114300" distR="114300" simplePos="0" relativeHeight="251655168"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2" w:name="page76"/>
      <w:bookmarkEnd w:id="12"/>
      <w:r w:rsidRPr="0015170F">
        <w:rPr>
          <w:rFonts w:ascii="Times New Roman" w:hAnsi="Times New Roman" w:cs="Times New Roman"/>
          <w:noProof/>
          <w:sz w:val="22"/>
        </w:rPr>
        <w:lastRenderedPageBreak/>
        <w:drawing>
          <wp:anchor distT="0" distB="0" distL="114300" distR="114300" simplePos="0" relativeHeight="251656192"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3" w:name="page77"/>
      <w:bookmarkEnd w:id="13"/>
      <w:r w:rsidRPr="0015170F">
        <w:rPr>
          <w:rFonts w:ascii="Times New Roman" w:hAnsi="Times New Roman" w:cs="Times New Roman"/>
          <w:noProof/>
          <w:sz w:val="22"/>
        </w:rPr>
        <w:lastRenderedPageBreak/>
        <w:drawing>
          <wp:anchor distT="0" distB="0" distL="114300" distR="114300" simplePos="0" relativeHeight="251657216"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4" w:name="page78"/>
      <w:bookmarkEnd w:id="14"/>
      <w:r w:rsidRPr="0015170F">
        <w:rPr>
          <w:rFonts w:ascii="Times New Roman" w:hAnsi="Times New Roman" w:cs="Times New Roman"/>
          <w:noProof/>
          <w:sz w:val="22"/>
        </w:rPr>
        <w:lastRenderedPageBreak/>
        <w:drawing>
          <wp:anchor distT="0" distB="0" distL="114300" distR="114300" simplePos="0" relativeHeight="251658240" behindDoc="1" locked="0" layoutInCell="0" allowOverlap="1">
            <wp:simplePos x="0" y="0"/>
            <wp:positionH relativeFrom="page">
              <wp:posOffset>300355</wp:posOffset>
            </wp:positionH>
            <wp:positionV relativeFrom="page">
              <wp:posOffset>756920</wp:posOffset>
            </wp:positionV>
            <wp:extent cx="10089515" cy="14098270"/>
            <wp:effectExtent l="1905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0089515" cy="1409827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5" w:name="page79"/>
      <w:bookmarkEnd w:id="15"/>
      <w:r w:rsidRPr="0015170F">
        <w:rPr>
          <w:rFonts w:ascii="Times New Roman" w:hAnsi="Times New Roman" w:cs="Times New Roman"/>
          <w:noProof/>
          <w:sz w:val="22"/>
        </w:rPr>
        <w:lastRenderedPageBreak/>
        <w:drawing>
          <wp:anchor distT="0" distB="0" distL="114300" distR="114300" simplePos="0" relativeHeight="251659264"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6" w:name="page80"/>
      <w:bookmarkEnd w:id="16"/>
      <w:r w:rsidRPr="0015170F">
        <w:rPr>
          <w:rFonts w:ascii="Times New Roman" w:hAnsi="Times New Roman" w:cs="Times New Roman"/>
          <w:noProof/>
          <w:sz w:val="22"/>
        </w:rPr>
        <w:lastRenderedPageBreak/>
        <w:drawing>
          <wp:anchor distT="0" distB="0" distL="114300" distR="114300" simplePos="0" relativeHeight="251660288"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7" w:name="page81"/>
      <w:bookmarkEnd w:id="17"/>
      <w:r w:rsidRPr="0015170F">
        <w:rPr>
          <w:rFonts w:ascii="Times New Roman" w:hAnsi="Times New Roman" w:cs="Times New Roman"/>
          <w:noProof/>
          <w:sz w:val="22"/>
        </w:rPr>
        <w:lastRenderedPageBreak/>
        <w:drawing>
          <wp:anchor distT="0" distB="0" distL="114300" distR="114300" simplePos="0" relativeHeight="251661312"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8" w:name="page82"/>
      <w:bookmarkEnd w:id="18"/>
      <w:r w:rsidRPr="0015170F">
        <w:rPr>
          <w:rFonts w:ascii="Times New Roman" w:hAnsi="Times New Roman" w:cs="Times New Roman"/>
          <w:noProof/>
          <w:sz w:val="22"/>
        </w:rPr>
        <w:lastRenderedPageBreak/>
        <w:drawing>
          <wp:anchor distT="0" distB="0" distL="114300" distR="114300" simplePos="0" relativeHeight="251662336"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19" w:name="page83"/>
      <w:bookmarkEnd w:id="19"/>
      <w:r w:rsidRPr="0015170F">
        <w:rPr>
          <w:rFonts w:ascii="Times New Roman" w:hAnsi="Times New Roman" w:cs="Times New Roman"/>
          <w:noProof/>
          <w:sz w:val="22"/>
        </w:rPr>
        <w:lastRenderedPageBreak/>
        <w:drawing>
          <wp:anchor distT="0" distB="0" distL="114300" distR="114300" simplePos="0" relativeHeight="251663360" behindDoc="1" locked="0" layoutInCell="0" allowOverlap="1">
            <wp:simplePos x="0" y="0"/>
            <wp:positionH relativeFrom="page">
              <wp:posOffset>300355</wp:posOffset>
            </wp:positionH>
            <wp:positionV relativeFrom="page">
              <wp:posOffset>756920</wp:posOffset>
            </wp:positionV>
            <wp:extent cx="10089515" cy="14048740"/>
            <wp:effectExtent l="1905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0089515" cy="14048740"/>
                    </a:xfrm>
                    <a:prstGeom prst="rect">
                      <a:avLst/>
                    </a:prstGeom>
                    <a:noFill/>
                  </pic:spPr>
                </pic:pic>
              </a:graphicData>
            </a:graphic>
          </wp:anchor>
        </w:drawing>
      </w:r>
    </w:p>
    <w:p w:rsidR="00074DDA" w:rsidRPr="0015170F" w:rsidRDefault="00074DDA" w:rsidP="00074DDA">
      <w:pPr>
        <w:spacing w:line="239" w:lineRule="auto"/>
        <w:jc w:val="right"/>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20" w:name="page84"/>
      <w:bookmarkEnd w:id="20"/>
      <w:r w:rsidRPr="0015170F">
        <w:rPr>
          <w:rFonts w:ascii="Times New Roman" w:hAnsi="Times New Roman" w:cs="Times New Roman"/>
          <w:noProof/>
          <w:sz w:val="22"/>
        </w:rPr>
        <w:lastRenderedPageBreak/>
        <w:drawing>
          <wp:anchor distT="0" distB="0" distL="114300" distR="114300" simplePos="0" relativeHeight="251664384" behindDoc="1" locked="0" layoutInCell="0" allowOverlap="1">
            <wp:simplePos x="0" y="0"/>
            <wp:positionH relativeFrom="page">
              <wp:posOffset>217805</wp:posOffset>
            </wp:positionH>
            <wp:positionV relativeFrom="page">
              <wp:posOffset>540385</wp:posOffset>
            </wp:positionV>
            <wp:extent cx="10255885" cy="1428242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0255885" cy="14282420"/>
                    </a:xfrm>
                    <a:prstGeom prst="rect">
                      <a:avLst/>
                    </a:prstGeom>
                    <a:noFill/>
                  </pic:spPr>
                </pic:pic>
              </a:graphicData>
            </a:graphic>
          </wp:anchor>
        </w:drawing>
      </w:r>
    </w:p>
    <w:p w:rsidR="00074DDA" w:rsidRPr="0015170F" w:rsidRDefault="00074DDA" w:rsidP="003D7054">
      <w:pPr>
        <w:spacing w:line="239" w:lineRule="auto"/>
        <w:jc w:val="center"/>
        <w:rPr>
          <w:rFonts w:ascii="Times New Roman" w:hAnsi="Times New Roman" w:cs="Times New Roman"/>
          <w:sz w:val="22"/>
        </w:rPr>
        <w:sectPr w:rsidR="00074DDA" w:rsidRPr="0015170F">
          <w:pgSz w:w="16840" w:h="23820"/>
          <w:pgMar w:top="1440" w:right="1440" w:bottom="1440" w:left="1440" w:header="0" w:footer="0" w:gutter="0"/>
          <w:cols w:space="0"/>
          <w:docGrid w:linePitch="360"/>
        </w:sectPr>
      </w:pPr>
      <w:bookmarkStart w:id="21" w:name="page85"/>
      <w:bookmarkEnd w:id="21"/>
      <w:r w:rsidRPr="0015170F">
        <w:rPr>
          <w:rFonts w:ascii="Times New Roman" w:hAnsi="Times New Roman" w:cs="Times New Roman"/>
          <w:noProof/>
          <w:sz w:val="22"/>
        </w:rPr>
        <w:lastRenderedPageBreak/>
        <w:drawing>
          <wp:anchor distT="0" distB="0" distL="114300" distR="114300" simplePos="0" relativeHeight="251665408" behindDoc="1" locked="0" layoutInCell="0" allowOverlap="1">
            <wp:simplePos x="0" y="0"/>
            <wp:positionH relativeFrom="page">
              <wp:posOffset>217805</wp:posOffset>
            </wp:positionH>
            <wp:positionV relativeFrom="page">
              <wp:posOffset>540385</wp:posOffset>
            </wp:positionV>
            <wp:extent cx="10255885" cy="1428242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0255885" cy="14282420"/>
                    </a:xfrm>
                    <a:prstGeom prst="rect">
                      <a:avLst/>
                    </a:prstGeom>
                    <a:noFill/>
                  </pic:spPr>
                </pic:pic>
              </a:graphicData>
            </a:graphic>
          </wp:anchor>
        </w:drawing>
      </w:r>
    </w:p>
    <w:p w:rsidR="0015170F" w:rsidRPr="0015170F" w:rsidRDefault="0015170F" w:rsidP="0015170F">
      <w:pPr>
        <w:shd w:val="clear" w:color="auto" w:fill="C6D9F1"/>
        <w:jc w:val="center"/>
        <w:rPr>
          <w:rFonts w:ascii="Times New Roman" w:hAnsi="Times New Roman" w:cs="Times New Roman"/>
          <w:b/>
          <w:bCs/>
          <w:i/>
          <w:iCs/>
          <w:sz w:val="28"/>
          <w:szCs w:val="28"/>
          <w:lang w:val="sr-Cyrl-CS"/>
        </w:rPr>
      </w:pPr>
      <w:proofErr w:type="gramStart"/>
      <w:r w:rsidRPr="0015170F">
        <w:rPr>
          <w:rFonts w:ascii="Times New Roman" w:hAnsi="Times New Roman" w:cs="Times New Roman"/>
          <w:b/>
          <w:bCs/>
          <w:i/>
          <w:iCs/>
          <w:sz w:val="28"/>
          <w:szCs w:val="28"/>
        </w:rPr>
        <w:lastRenderedPageBreak/>
        <w:t>IV  УСЛОВИ</w:t>
      </w:r>
      <w:proofErr w:type="gramEnd"/>
      <w:r w:rsidRPr="0015170F">
        <w:rPr>
          <w:rFonts w:ascii="Times New Roman" w:hAnsi="Times New Roman" w:cs="Times New Roman"/>
          <w:b/>
          <w:bCs/>
          <w:i/>
          <w:iCs/>
          <w:sz w:val="28"/>
          <w:szCs w:val="28"/>
        </w:rPr>
        <w:t xml:space="preserve"> ЗА УЧЕШЋЕ У ПОСТУПКУ ЈАВНЕ НАБАВКЕ ИЗ </w:t>
      </w:r>
    </w:p>
    <w:p w:rsidR="0015170F" w:rsidRPr="0015170F" w:rsidRDefault="0015170F" w:rsidP="0015170F">
      <w:pPr>
        <w:shd w:val="clear" w:color="auto" w:fill="C6D9F1"/>
        <w:jc w:val="center"/>
        <w:rPr>
          <w:rFonts w:ascii="Times New Roman" w:hAnsi="Times New Roman" w:cs="Times New Roman"/>
          <w:b/>
          <w:bCs/>
          <w:i/>
          <w:iCs/>
          <w:sz w:val="28"/>
          <w:szCs w:val="28"/>
        </w:rPr>
      </w:pPr>
      <w:proofErr w:type="gramStart"/>
      <w:r w:rsidRPr="0015170F">
        <w:rPr>
          <w:rFonts w:ascii="Times New Roman" w:hAnsi="Times New Roman" w:cs="Times New Roman"/>
          <w:b/>
          <w:bCs/>
          <w:i/>
          <w:iCs/>
          <w:sz w:val="28"/>
          <w:szCs w:val="28"/>
        </w:rPr>
        <w:t>ЧЛ.</w:t>
      </w:r>
      <w:proofErr w:type="gramEnd"/>
      <w:r w:rsidRPr="0015170F">
        <w:rPr>
          <w:rFonts w:ascii="Times New Roman" w:hAnsi="Times New Roman" w:cs="Times New Roman"/>
          <w:b/>
          <w:bCs/>
          <w:i/>
          <w:iCs/>
          <w:sz w:val="28"/>
          <w:szCs w:val="28"/>
        </w:rPr>
        <w:t xml:space="preserve"> 75. И 76. ЗАКОНА И УПУТСТВО КАКО СЕ ДОКАЗУЈЕ ИСПУЊЕНОСТ ТИХ УСЛОВА</w:t>
      </w:r>
    </w:p>
    <w:p w:rsidR="0015170F" w:rsidRPr="0015170F" w:rsidRDefault="0015170F" w:rsidP="0015170F">
      <w:pPr>
        <w:jc w:val="both"/>
        <w:rPr>
          <w:rFonts w:ascii="Times New Roman" w:hAnsi="Times New Roman" w:cs="Times New Roman"/>
          <w:b/>
          <w:bCs/>
          <w:i/>
          <w:iCs/>
          <w:sz w:val="28"/>
          <w:szCs w:val="28"/>
          <w:lang w:val="sr-Cyrl-CS"/>
        </w:rPr>
      </w:pPr>
    </w:p>
    <w:p w:rsidR="0015170F" w:rsidRPr="0015170F" w:rsidRDefault="0015170F" w:rsidP="0015170F">
      <w:pPr>
        <w:pStyle w:val="ListParagraph"/>
        <w:numPr>
          <w:ilvl w:val="0"/>
          <w:numId w:val="3"/>
        </w:numPr>
        <w:shd w:val="clear" w:color="auto" w:fill="C6D9F1"/>
        <w:jc w:val="center"/>
        <w:rPr>
          <w:b/>
          <w:bCs/>
          <w:i/>
          <w:iCs/>
        </w:rPr>
      </w:pPr>
      <w:r w:rsidRPr="0015170F">
        <w:rPr>
          <w:b/>
          <w:bCs/>
          <w:i/>
          <w:iCs/>
        </w:rPr>
        <w:t>УСЛОВИ ЗА УЧЕШЋЕ У ПОСТУПКУ ЈАВНЕ НАБАВКЕ ИЗ ЧЛ. 75. И 76. ЗАКОНА</w:t>
      </w:r>
    </w:p>
    <w:p w:rsidR="0015170F" w:rsidRPr="0015170F" w:rsidRDefault="0015170F" w:rsidP="0015170F">
      <w:pPr>
        <w:pStyle w:val="ListParagraph"/>
        <w:jc w:val="both"/>
        <w:rPr>
          <w:b/>
          <w:bCs/>
          <w:i/>
          <w:iCs/>
        </w:rPr>
      </w:pPr>
    </w:p>
    <w:p w:rsidR="0015170F" w:rsidRPr="0015170F" w:rsidRDefault="0015170F" w:rsidP="0015170F">
      <w:pPr>
        <w:pStyle w:val="ListParagraph"/>
        <w:numPr>
          <w:ilvl w:val="1"/>
          <w:numId w:val="3"/>
        </w:numPr>
        <w:jc w:val="both"/>
        <w:rPr>
          <w:iCs/>
        </w:rPr>
      </w:pPr>
      <w:r w:rsidRPr="0015170F">
        <w:rPr>
          <w:iCs/>
        </w:rPr>
        <w:t xml:space="preserve">Право на учешће у поступку предметне јавне набавке има понуђач који испуњава </w:t>
      </w:r>
      <w:r w:rsidRPr="0015170F">
        <w:rPr>
          <w:b/>
          <w:iCs/>
        </w:rPr>
        <w:t>обавезне услове</w:t>
      </w:r>
      <w:r w:rsidRPr="0015170F">
        <w:rPr>
          <w:iCs/>
        </w:rPr>
        <w:t xml:space="preserve"> за учешће у поступку јавне набавке дефинисане чл. 75. Закона, и то:</w:t>
      </w:r>
    </w:p>
    <w:p w:rsidR="0015170F" w:rsidRPr="0015170F" w:rsidRDefault="0015170F" w:rsidP="0015170F">
      <w:pPr>
        <w:pStyle w:val="ListParagraph"/>
        <w:numPr>
          <w:ilvl w:val="0"/>
          <w:numId w:val="5"/>
        </w:numPr>
        <w:jc w:val="both"/>
      </w:pPr>
      <w:r w:rsidRPr="0015170F">
        <w:rPr>
          <w:iCs/>
        </w:rPr>
        <w:t>Да је регистрован код надлежног органа, односно уписан у одговарајући регистар</w:t>
      </w:r>
      <w:r w:rsidRPr="0015170F">
        <w:rPr>
          <w:iCs/>
          <w:lang w:val="sr-Cyrl-CS"/>
        </w:rPr>
        <w:t xml:space="preserve"> </w:t>
      </w:r>
      <w:r w:rsidRPr="0015170F">
        <w:rPr>
          <w:i/>
          <w:iCs/>
          <w:lang w:val="sr-Cyrl-CS"/>
        </w:rPr>
        <w:t>(чл. 75. ст. 1. тач. 1 Закона);</w:t>
      </w:r>
    </w:p>
    <w:p w:rsidR="0015170F" w:rsidRPr="0015170F" w:rsidRDefault="0015170F" w:rsidP="0015170F">
      <w:pPr>
        <w:pStyle w:val="ListParagraph"/>
        <w:numPr>
          <w:ilvl w:val="0"/>
          <w:numId w:val="5"/>
        </w:numPr>
        <w:jc w:val="both"/>
      </w:pPr>
      <w:r w:rsidRPr="0015170F">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5170F">
        <w:rPr>
          <w:lang w:val="sr-Cyrl-CS"/>
        </w:rPr>
        <w:t xml:space="preserve"> </w:t>
      </w:r>
      <w:r w:rsidRPr="0015170F">
        <w:rPr>
          <w:i/>
          <w:iCs/>
          <w:lang w:val="sr-Cyrl-CS"/>
        </w:rPr>
        <w:t>(чл. 75. ст. 1. тач. 2 Закона);</w:t>
      </w:r>
    </w:p>
    <w:p w:rsidR="0015170F" w:rsidRPr="0015170F" w:rsidRDefault="0015170F" w:rsidP="0015170F">
      <w:pPr>
        <w:pStyle w:val="ListParagraph"/>
        <w:numPr>
          <w:ilvl w:val="0"/>
          <w:numId w:val="5"/>
        </w:numPr>
        <w:jc w:val="both"/>
      </w:pPr>
      <w:r w:rsidRPr="0015170F">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5170F">
        <w:rPr>
          <w:i/>
          <w:iCs/>
          <w:lang w:val="sr-Cyrl-CS"/>
        </w:rPr>
        <w:t>(чл. 75. ст. 1. тач. 4 Закона);</w:t>
      </w:r>
    </w:p>
    <w:p w:rsidR="0015170F" w:rsidRPr="0015170F" w:rsidRDefault="0015170F" w:rsidP="0015170F">
      <w:pPr>
        <w:pStyle w:val="ListParagraph"/>
        <w:numPr>
          <w:ilvl w:val="0"/>
          <w:numId w:val="5"/>
        </w:numPr>
        <w:jc w:val="both"/>
      </w:pPr>
      <w:r w:rsidRPr="0015170F">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Pr="0015170F">
        <w:rPr>
          <w:lang w:val="sr-Cyrl-CS"/>
        </w:rPr>
        <w:t xml:space="preserve"> и</w:t>
      </w:r>
      <w:r w:rsidRPr="0015170F">
        <w:t xml:space="preserve"> заштити животне средине</w:t>
      </w:r>
      <w:r w:rsidRPr="0015170F">
        <w:rPr>
          <w:lang w:val="sr-Cyrl-CS"/>
        </w:rPr>
        <w:t xml:space="preserve"> као и да нема забрану обављања делатности која је на снази у време подношења понуде </w:t>
      </w:r>
      <w:r w:rsidRPr="0015170F">
        <w:rPr>
          <w:i/>
          <w:iCs/>
          <w:lang w:val="sr-Cyrl-CS"/>
        </w:rPr>
        <w:t>(чл. 75. ст. 2. Закона).</w:t>
      </w:r>
    </w:p>
    <w:p w:rsidR="0015170F" w:rsidRPr="0015170F" w:rsidRDefault="0015170F" w:rsidP="0015170F">
      <w:pPr>
        <w:pStyle w:val="ListParagraph"/>
        <w:ind w:left="1440"/>
        <w:jc w:val="both"/>
      </w:pPr>
    </w:p>
    <w:p w:rsidR="0015170F" w:rsidRPr="00D0537A" w:rsidRDefault="00A04D44" w:rsidP="0015170F">
      <w:pPr>
        <w:pStyle w:val="ListParagraph"/>
        <w:numPr>
          <w:ilvl w:val="1"/>
          <w:numId w:val="3"/>
        </w:numPr>
        <w:rPr>
          <w:iCs/>
        </w:rPr>
      </w:pPr>
      <w:r w:rsidRPr="00D0537A">
        <w:rPr>
          <w:iCs/>
        </w:rPr>
        <w:t xml:space="preserve">Право на учешће у поступку предметне јавне набавке има понуђач који испуњава </w:t>
      </w:r>
      <w:r w:rsidR="00D0537A">
        <w:rPr>
          <w:iCs/>
        </w:rPr>
        <w:t xml:space="preserve">следеће </w:t>
      </w:r>
      <w:r w:rsidRPr="00D0537A">
        <w:rPr>
          <w:b/>
          <w:iCs/>
        </w:rPr>
        <w:t>додатне услове</w:t>
      </w:r>
      <w:r w:rsidR="00D0537A">
        <w:rPr>
          <w:b/>
          <w:iCs/>
        </w:rPr>
        <w:t>_</w:t>
      </w:r>
    </w:p>
    <w:p w:rsidR="00D0537A" w:rsidRPr="00D0537A" w:rsidRDefault="00D0537A" w:rsidP="00D0537A">
      <w:pPr>
        <w:pStyle w:val="ListParagraph"/>
        <w:numPr>
          <w:ilvl w:val="0"/>
          <w:numId w:val="19"/>
        </w:numPr>
        <w:rPr>
          <w:iCs/>
        </w:rPr>
      </w:pPr>
      <w:r w:rsidRPr="00D0537A">
        <w:rPr>
          <w:iCs/>
        </w:rPr>
        <w:t xml:space="preserve">Финансијски капацитет – да је у претходне 3 године (2014., 2015., 2016.) испоручио истоврсна добра (челичне конструкције) у вредности од најмање 3.000.000,00 </w:t>
      </w:r>
      <w:r w:rsidR="00FC73A5">
        <w:rPr>
          <w:iCs/>
        </w:rPr>
        <w:t xml:space="preserve">без ПДВ-а </w:t>
      </w:r>
      <w:r w:rsidRPr="00D0537A">
        <w:rPr>
          <w:iCs/>
        </w:rPr>
        <w:t>динара за цео период</w:t>
      </w:r>
    </w:p>
    <w:p w:rsidR="00D0537A" w:rsidRPr="00D0537A" w:rsidRDefault="00D0537A" w:rsidP="00D0537A">
      <w:pPr>
        <w:pStyle w:val="ListParagraph"/>
        <w:numPr>
          <w:ilvl w:val="0"/>
          <w:numId w:val="19"/>
        </w:numPr>
        <w:rPr>
          <w:iCs/>
        </w:rPr>
      </w:pPr>
      <w:r>
        <w:rPr>
          <w:iCs/>
        </w:rPr>
        <w:t xml:space="preserve">Кадровски капацитет – да има најмање 5 радно ангажованих лица, од којих минимум једног заваривача са </w:t>
      </w:r>
      <w:r w:rsidR="00B36DCF">
        <w:rPr>
          <w:iCs/>
        </w:rPr>
        <w:t>атестом за електро-лучно заваривање</w:t>
      </w:r>
      <w:r>
        <w:rPr>
          <w:iCs/>
        </w:rPr>
        <w:t xml:space="preserve"> </w:t>
      </w:r>
      <w:r w:rsidR="0041343A">
        <w:rPr>
          <w:iCs/>
        </w:rPr>
        <w:t xml:space="preserve">(111) </w:t>
      </w:r>
      <w:r>
        <w:rPr>
          <w:iCs/>
        </w:rPr>
        <w:t>и дипломираног грађевинског инжењера са лиценцом 410.</w:t>
      </w:r>
    </w:p>
    <w:p w:rsidR="0015170F" w:rsidRPr="0015170F" w:rsidRDefault="0015170F" w:rsidP="0015170F">
      <w:pPr>
        <w:pStyle w:val="ListParagraph"/>
        <w:ind w:left="1350"/>
        <w:jc w:val="both"/>
      </w:pPr>
    </w:p>
    <w:p w:rsidR="0015170F" w:rsidRPr="0015170F" w:rsidRDefault="0015170F" w:rsidP="0015170F">
      <w:pPr>
        <w:pStyle w:val="ListParagraph"/>
        <w:numPr>
          <w:ilvl w:val="1"/>
          <w:numId w:val="3"/>
        </w:numPr>
        <w:jc w:val="both"/>
        <w:rPr>
          <w:b/>
          <w:bCs/>
          <w:i/>
          <w:iCs/>
        </w:rPr>
      </w:pPr>
      <w:r w:rsidRPr="0015170F">
        <w:rPr>
          <w:bCs/>
          <w:i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r w:rsidRPr="0015170F">
        <w:rPr>
          <w:bCs/>
          <w:iCs/>
          <w:lang w:val="sr-Cyrl-CS"/>
        </w:rPr>
        <w:t xml:space="preserve"> Подизвођачи морају такође доставити изјаву којом доказује испуњење услова из тачке 4. овог Упутства.</w:t>
      </w:r>
    </w:p>
    <w:p w:rsidR="0015170F" w:rsidRPr="0015170F" w:rsidRDefault="0015170F" w:rsidP="0015170F">
      <w:pPr>
        <w:pStyle w:val="ListParagraph"/>
        <w:ind w:left="0"/>
        <w:jc w:val="both"/>
      </w:pPr>
    </w:p>
    <w:p w:rsidR="0015170F" w:rsidRPr="0015170F" w:rsidRDefault="0015170F" w:rsidP="0015170F">
      <w:pPr>
        <w:pStyle w:val="ListParagraph"/>
        <w:numPr>
          <w:ilvl w:val="1"/>
          <w:numId w:val="3"/>
        </w:numPr>
        <w:jc w:val="both"/>
        <w:rPr>
          <w:b/>
          <w:bCs/>
          <w:i/>
          <w:iCs/>
        </w:rPr>
      </w:pPr>
      <w:r w:rsidRPr="0015170F">
        <w:rPr>
          <w:bCs/>
          <w:i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r w:rsidRPr="0015170F">
        <w:rPr>
          <w:bCs/>
          <w:iCs/>
          <w:lang w:val="sr-Cyrl-CS"/>
        </w:rPr>
        <w:t>Сваки понуђач из групе понуђача мора доставити изјаву којом доказује испуњење услова из тачке 4. овог Упутства.</w:t>
      </w:r>
    </w:p>
    <w:p w:rsidR="0015170F" w:rsidRPr="0015170F" w:rsidRDefault="0015170F" w:rsidP="0015170F">
      <w:pPr>
        <w:pStyle w:val="ListParagraph"/>
        <w:ind w:left="1350"/>
        <w:jc w:val="both"/>
        <w:rPr>
          <w:bCs/>
          <w:iCs/>
        </w:rPr>
      </w:pPr>
    </w:p>
    <w:p w:rsidR="0015170F" w:rsidRPr="0015170F" w:rsidRDefault="0015170F" w:rsidP="0015170F">
      <w:pPr>
        <w:pStyle w:val="ListParagraph"/>
        <w:ind w:left="1350"/>
        <w:jc w:val="both"/>
        <w:rPr>
          <w:bCs/>
          <w:iCs/>
        </w:rPr>
      </w:pPr>
    </w:p>
    <w:p w:rsidR="0015170F" w:rsidRPr="0015170F" w:rsidRDefault="0015170F" w:rsidP="0015170F">
      <w:pPr>
        <w:pStyle w:val="ListParagraph"/>
        <w:ind w:left="1350"/>
        <w:jc w:val="both"/>
        <w:rPr>
          <w:bCs/>
          <w:iCs/>
        </w:rPr>
      </w:pPr>
    </w:p>
    <w:p w:rsidR="0015170F" w:rsidRPr="0015170F" w:rsidRDefault="0015170F" w:rsidP="0015170F">
      <w:pPr>
        <w:pStyle w:val="ListParagraph"/>
        <w:ind w:left="1350"/>
        <w:jc w:val="both"/>
        <w:rPr>
          <w:bCs/>
          <w:iCs/>
        </w:rPr>
      </w:pPr>
    </w:p>
    <w:p w:rsidR="0015170F" w:rsidRPr="0015170F" w:rsidRDefault="0015170F" w:rsidP="0015170F">
      <w:pPr>
        <w:pStyle w:val="ListParagraph"/>
        <w:ind w:left="1350"/>
        <w:jc w:val="both"/>
        <w:rPr>
          <w:bCs/>
          <w:iCs/>
        </w:rPr>
      </w:pPr>
    </w:p>
    <w:p w:rsidR="0015170F" w:rsidRPr="0015170F" w:rsidRDefault="0015170F" w:rsidP="0015170F">
      <w:pPr>
        <w:pStyle w:val="ListParagraph"/>
        <w:ind w:left="1350"/>
        <w:jc w:val="both"/>
        <w:rPr>
          <w:bCs/>
          <w:iCs/>
        </w:rPr>
      </w:pPr>
    </w:p>
    <w:p w:rsidR="0015170F" w:rsidRPr="0015170F" w:rsidRDefault="0015170F" w:rsidP="0015170F">
      <w:pPr>
        <w:pStyle w:val="ListParagraph"/>
        <w:ind w:left="0"/>
        <w:jc w:val="both"/>
        <w:rPr>
          <w:bCs/>
          <w:iCs/>
          <w:lang w:val="sr-Cyrl-CS"/>
        </w:rPr>
      </w:pPr>
    </w:p>
    <w:p w:rsidR="0015170F" w:rsidRPr="0015170F" w:rsidRDefault="0015170F" w:rsidP="0015170F">
      <w:pPr>
        <w:pStyle w:val="ListParagraph"/>
        <w:numPr>
          <w:ilvl w:val="0"/>
          <w:numId w:val="3"/>
        </w:numPr>
        <w:shd w:val="clear" w:color="auto" w:fill="C6D9F1"/>
        <w:ind w:left="360"/>
        <w:jc w:val="center"/>
        <w:rPr>
          <w:bCs/>
          <w:i/>
          <w:iCs/>
          <w:color w:val="C00000"/>
        </w:rPr>
      </w:pPr>
      <w:r w:rsidRPr="0015170F">
        <w:rPr>
          <w:b/>
          <w:bCs/>
          <w:i/>
          <w:iCs/>
        </w:rPr>
        <w:lastRenderedPageBreak/>
        <w:t>УПУТСТВО КАКО СЕ ДОКАЗУЈЕ ИСПУЊЕНОСТ УСЛОВА</w:t>
      </w:r>
    </w:p>
    <w:p w:rsidR="0015170F" w:rsidRPr="0015170F" w:rsidRDefault="0015170F" w:rsidP="0015170F">
      <w:pPr>
        <w:pStyle w:val="ListParagraph"/>
        <w:jc w:val="both"/>
        <w:rPr>
          <w:bCs/>
          <w:i/>
          <w:iCs/>
          <w:color w:val="C00000"/>
        </w:rPr>
      </w:pPr>
    </w:p>
    <w:p w:rsidR="0015170F" w:rsidRDefault="0015170F" w:rsidP="0015170F">
      <w:pPr>
        <w:pStyle w:val="ListParagraph"/>
        <w:jc w:val="both"/>
        <w:rPr>
          <w:lang w:val="sr-Cyrl-CS"/>
        </w:rPr>
      </w:pPr>
      <w:r w:rsidRPr="00D0537A">
        <w:t xml:space="preserve">Испуњеност </w:t>
      </w:r>
      <w:r w:rsidRPr="00D0537A">
        <w:rPr>
          <w:b/>
        </w:rPr>
        <w:t xml:space="preserve">обавезних и додатних услова </w:t>
      </w:r>
      <w:r w:rsidRPr="00D0537A">
        <w:t xml:space="preserve">за учешће у поступку предметне јавне набавке, </w:t>
      </w:r>
      <w:r w:rsidRPr="00D0537A">
        <w:rPr>
          <w:lang w:val="sr-Cyrl-CS"/>
        </w:rPr>
        <w:t xml:space="preserve">у складу са чл. 77. став 4. Закона, </w:t>
      </w:r>
      <w:r w:rsidRPr="00D0537A">
        <w:t xml:space="preserve">понуђач доказује достављањем Изјаве </w:t>
      </w:r>
      <w:r w:rsidRPr="00D0537A">
        <w:rPr>
          <w:color w:val="auto"/>
          <w:lang w:val="sr-Cyrl-CS"/>
        </w:rPr>
        <w:t>(</w:t>
      </w:r>
      <w:r w:rsidRPr="00D0537A">
        <w:rPr>
          <w:i/>
          <w:color w:val="auto"/>
          <w:lang w:val="sr-Cyrl-CS"/>
        </w:rPr>
        <w:t xml:space="preserve">Образац изјаве понуђача, дат је у поглављу </w:t>
      </w:r>
      <w:r w:rsidRPr="00D0537A">
        <w:rPr>
          <w:i/>
          <w:color w:val="auto"/>
        </w:rPr>
        <w:t>VI</w:t>
      </w:r>
      <w:r w:rsidRPr="00D0537A">
        <w:rPr>
          <w:color w:val="auto"/>
          <w:lang w:val="sr-Cyrl-CS"/>
        </w:rPr>
        <w:t>),</w:t>
      </w:r>
      <w:r w:rsidRPr="00D0537A">
        <w:rPr>
          <w:color w:val="FF0000"/>
          <w:lang w:val="sr-Cyrl-CS"/>
        </w:rPr>
        <w:t xml:space="preserve"> </w:t>
      </w:r>
      <w:r w:rsidRPr="00D0537A">
        <w:t xml:space="preserve">којом под пуном материјалном и кривичном одговорношћу потврђује да испуњава услове за учешће у поступку јавне набавке из чл. 75. и 76. </w:t>
      </w:r>
      <w:proofErr w:type="gramStart"/>
      <w:r w:rsidRPr="00D0537A">
        <w:t>Закона</w:t>
      </w:r>
      <w:r w:rsidRPr="00D0537A">
        <w:rPr>
          <w:lang w:val="sr-Cyrl-CS"/>
        </w:rPr>
        <w:t>.</w:t>
      </w:r>
      <w:proofErr w:type="gramEnd"/>
    </w:p>
    <w:p w:rsidR="00D0537A" w:rsidRDefault="00D0537A" w:rsidP="0015170F">
      <w:pPr>
        <w:pStyle w:val="ListParagraph"/>
        <w:jc w:val="both"/>
        <w:rPr>
          <w:lang w:val="sr-Cyrl-CS"/>
        </w:rPr>
      </w:pPr>
      <w:r>
        <w:rPr>
          <w:lang w:val="sr-Cyrl-CS"/>
        </w:rPr>
        <w:t>Поред изјаве, понуђач је дужан доставити и доказе да испуњава додатне услове и то:</w:t>
      </w:r>
    </w:p>
    <w:p w:rsidR="00D0537A" w:rsidRDefault="00D0537A" w:rsidP="0041343A">
      <w:pPr>
        <w:pStyle w:val="ListParagraph"/>
        <w:numPr>
          <w:ilvl w:val="0"/>
          <w:numId w:val="19"/>
        </w:numPr>
        <w:rPr>
          <w:lang w:val="sr-Cyrl-CS"/>
        </w:rPr>
      </w:pPr>
      <w:r>
        <w:rPr>
          <w:lang w:val="sr-Cyrl-CS"/>
        </w:rPr>
        <w:t>За финансијски капацитет – фотокопије фактура које садрже врсту испоручених добара која су предмет јавне набавке</w:t>
      </w:r>
    </w:p>
    <w:p w:rsidR="00D0537A" w:rsidRPr="00B36DCF" w:rsidRDefault="00D0537A" w:rsidP="0041343A">
      <w:pPr>
        <w:pStyle w:val="ListParagraph"/>
        <w:numPr>
          <w:ilvl w:val="0"/>
          <w:numId w:val="19"/>
        </w:numPr>
        <w:rPr>
          <w:lang w:val="sr-Cyrl-CS"/>
        </w:rPr>
      </w:pPr>
      <w:r w:rsidRPr="00B36DCF">
        <w:rPr>
          <w:lang w:val="sr-Cyrl-CS"/>
        </w:rPr>
        <w:t xml:space="preserve">За кадровски капацитет – фотокопије уговора о раду за минимум 5 радно ангажованих лица, </w:t>
      </w:r>
      <w:r w:rsidR="00B36DCF">
        <w:rPr>
          <w:lang w:val="sr-Cyrl-CS"/>
        </w:rPr>
        <w:t xml:space="preserve">као и </w:t>
      </w:r>
      <w:r w:rsidRPr="00B36DCF">
        <w:rPr>
          <w:lang w:val="sr-Cyrl-CS"/>
        </w:rPr>
        <w:t xml:space="preserve">фотокопију </w:t>
      </w:r>
      <w:r w:rsidR="00B36DCF">
        <w:rPr>
          <w:lang w:val="sr-Cyrl-CS"/>
        </w:rPr>
        <w:t>важећег атеста за електро-лучно заваривање за заваривача</w:t>
      </w:r>
      <w:r w:rsidRPr="00B36DCF">
        <w:rPr>
          <w:lang w:val="sr-Cyrl-CS"/>
        </w:rPr>
        <w:t xml:space="preserve"> и фотокопију </w:t>
      </w:r>
      <w:r w:rsidR="00B36DCF">
        <w:rPr>
          <w:lang w:val="sr-Cyrl-CS"/>
        </w:rPr>
        <w:t xml:space="preserve">важеће </w:t>
      </w:r>
      <w:r w:rsidRPr="00B36DCF">
        <w:rPr>
          <w:lang w:val="sr-Cyrl-CS"/>
        </w:rPr>
        <w:t>лиценце 410 за грађевинског инжењера</w:t>
      </w:r>
    </w:p>
    <w:p w:rsidR="0015170F" w:rsidRPr="0015170F" w:rsidRDefault="0015170F" w:rsidP="0015170F">
      <w:pPr>
        <w:pStyle w:val="ListParagraph"/>
        <w:jc w:val="both"/>
        <w:rPr>
          <w:lang w:val="sr-Cyrl-CS"/>
        </w:rPr>
      </w:pPr>
      <w:r w:rsidRPr="0015170F">
        <w:rPr>
          <w:lang w:val="sr-Cyrl-CS"/>
        </w:rPr>
        <w:t>Уколико је у питању предузетник или физичко лице, изјава о</w:t>
      </w:r>
      <w:r w:rsidR="00B36DCF">
        <w:rPr>
          <w:lang w:val="sr-Cyrl-CS"/>
        </w:rPr>
        <w:t xml:space="preserve"> испуњавању услова из става 1. о</w:t>
      </w:r>
      <w:r w:rsidRPr="0015170F">
        <w:rPr>
          <w:lang w:val="sr-Cyrl-CS"/>
        </w:rPr>
        <w:t>вог Упутства односи се на доказивање испуњености услова из члана 18. и 19. Правилника о обавезним елементима конкурсне документације у поступцима јавних набавки и начину доказивања испуњености услова („Сл. Гласник РС“ 86/15).</w:t>
      </w:r>
    </w:p>
    <w:p w:rsidR="0015170F" w:rsidRPr="0015170F" w:rsidRDefault="0015170F" w:rsidP="0015170F">
      <w:pPr>
        <w:pStyle w:val="ListParagraph"/>
        <w:jc w:val="both"/>
        <w:rPr>
          <w:bCs/>
          <w:iCs/>
          <w:lang w:val="sr-Cyrl-CS"/>
        </w:rPr>
      </w:pPr>
      <w:r w:rsidRPr="0015170F">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15170F" w:rsidRPr="0015170F" w:rsidRDefault="0015170F" w:rsidP="0015170F">
      <w:pPr>
        <w:pStyle w:val="ListParagraph"/>
        <w:jc w:val="both"/>
        <w:rPr>
          <w:bCs/>
          <w:iCs/>
          <w:lang w:val="sr-Cyrl-CS"/>
        </w:rPr>
      </w:pPr>
      <w:r w:rsidRPr="0015170F">
        <w:rPr>
          <w:b/>
          <w:bCs/>
          <w:iCs/>
          <w:color w:val="auto"/>
          <w:u w:val="single"/>
        </w:rPr>
        <w:t>Уколико понуду подноси група понуђача</w:t>
      </w:r>
      <w:r w:rsidRPr="0015170F">
        <w:rPr>
          <w:bCs/>
          <w:iCs/>
          <w:color w:val="auto"/>
        </w:rPr>
        <w:t xml:space="preserve">, Изјава мора бити потписана од стране овлашћеног лица сваког понуђача из групе понуђача и оверена печатом. </w:t>
      </w:r>
    </w:p>
    <w:p w:rsidR="0015170F" w:rsidRPr="0015170F" w:rsidRDefault="0015170F" w:rsidP="0015170F">
      <w:pPr>
        <w:pStyle w:val="ListParagraph"/>
        <w:jc w:val="both"/>
        <w:rPr>
          <w:bCs/>
          <w:iCs/>
          <w:lang w:val="sr-Cyrl-CS"/>
        </w:rPr>
      </w:pPr>
      <w:r w:rsidRPr="0015170F">
        <w:rPr>
          <w:b/>
          <w:bCs/>
          <w:iCs/>
          <w:u w:val="single"/>
        </w:rPr>
        <w:t>Уколико понуђач подноси понуду са подизвођачем</w:t>
      </w:r>
      <w:r w:rsidRPr="0015170F">
        <w:rPr>
          <w:bCs/>
          <w:iCs/>
        </w:rPr>
        <w:t xml:space="preserve">, понуђач је дужан да достави Изјаву подизвођача </w:t>
      </w:r>
      <w:r w:rsidRPr="0015170F">
        <w:rPr>
          <w:color w:val="auto"/>
          <w:lang w:val="sr-Cyrl-CS"/>
        </w:rPr>
        <w:t>(</w:t>
      </w:r>
      <w:r w:rsidRPr="0015170F">
        <w:rPr>
          <w:i/>
          <w:color w:val="auto"/>
          <w:lang w:val="sr-Cyrl-CS"/>
        </w:rPr>
        <w:t>Образац изјав</w:t>
      </w:r>
      <w:r w:rsidRPr="0015170F">
        <w:rPr>
          <w:i/>
          <w:color w:val="auto"/>
        </w:rPr>
        <w:t>е подизвођача, дат је у поглављу</w:t>
      </w:r>
      <w:r w:rsidRPr="0015170F">
        <w:rPr>
          <w:i/>
          <w:color w:val="auto"/>
          <w:lang w:val="ru-RU"/>
        </w:rPr>
        <w:t xml:space="preserve"> </w:t>
      </w:r>
      <w:r w:rsidRPr="0015170F">
        <w:rPr>
          <w:i/>
          <w:color w:val="auto"/>
        </w:rPr>
        <w:t>VI</w:t>
      </w:r>
      <w:r w:rsidRPr="0015170F">
        <w:rPr>
          <w:color w:val="auto"/>
          <w:lang w:val="sr-Cyrl-CS"/>
        </w:rPr>
        <w:t>),</w:t>
      </w:r>
      <w:r w:rsidRPr="0015170F">
        <w:rPr>
          <w:bCs/>
          <w:iCs/>
        </w:rPr>
        <w:t xml:space="preserve"> потписану од стране овлашћеног лица подизвођача и оверену печатом. </w:t>
      </w:r>
    </w:p>
    <w:p w:rsidR="0015170F" w:rsidRPr="0015170F" w:rsidRDefault="0015170F" w:rsidP="0015170F">
      <w:pPr>
        <w:pStyle w:val="ListParagraph"/>
        <w:jc w:val="both"/>
        <w:rPr>
          <w:bCs/>
          <w:iCs/>
          <w:lang w:val="sr-Cyrl-CS"/>
        </w:rPr>
      </w:pPr>
    </w:p>
    <w:p w:rsidR="0015170F" w:rsidRPr="0015170F" w:rsidRDefault="0015170F" w:rsidP="0015170F">
      <w:pPr>
        <w:pStyle w:val="ListParagraph"/>
        <w:jc w:val="both"/>
        <w:rPr>
          <w:bCs/>
          <w:iCs/>
          <w:lang w:val="sr-Cyrl-CS"/>
        </w:rPr>
      </w:pPr>
      <w:r w:rsidRPr="0015170F">
        <w:rPr>
          <w:bCs/>
          <w:iCs/>
        </w:rPr>
        <w:t xml:space="preserve">Наручилац може пре доношења одлуке о додели уговора да </w:t>
      </w:r>
      <w:r w:rsidRPr="0015170F">
        <w:rPr>
          <w:bCs/>
          <w:iCs/>
          <w:lang w:val="sr-Cyrl-CS"/>
        </w:rPr>
        <w:t xml:space="preserve">тражи </w:t>
      </w:r>
      <w:r w:rsidRPr="0015170F">
        <w:rPr>
          <w:bCs/>
          <w:iCs/>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15170F" w:rsidRPr="0015170F" w:rsidRDefault="0015170F" w:rsidP="0015170F">
      <w:pPr>
        <w:pStyle w:val="ListParagraph"/>
        <w:jc w:val="both"/>
        <w:rPr>
          <w:bCs/>
          <w:iCs/>
          <w:lang w:val="sr-Cyrl-CS"/>
        </w:rPr>
      </w:pPr>
    </w:p>
    <w:p w:rsidR="0015170F" w:rsidRPr="0015170F" w:rsidRDefault="0015170F" w:rsidP="0015170F">
      <w:pPr>
        <w:pStyle w:val="ListParagraph"/>
        <w:jc w:val="both"/>
        <w:rPr>
          <w:color w:val="FF0000"/>
        </w:rPr>
      </w:pPr>
      <w:r w:rsidRPr="0015170F">
        <w:rPr>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15170F" w:rsidRPr="0015170F" w:rsidRDefault="0015170F" w:rsidP="0015170F">
      <w:pPr>
        <w:pStyle w:val="ListParagraph"/>
        <w:jc w:val="both"/>
        <w:rPr>
          <w:color w:val="FF0000"/>
        </w:rPr>
      </w:pPr>
    </w:p>
    <w:p w:rsidR="0015170F" w:rsidRPr="0015170F" w:rsidRDefault="0015170F" w:rsidP="0015170F">
      <w:pPr>
        <w:pStyle w:val="ListParagraph"/>
        <w:jc w:val="both"/>
        <w:rPr>
          <w:color w:val="auto"/>
          <w:lang w:val="sr-Cyrl-CS"/>
        </w:rPr>
      </w:pPr>
      <w:r w:rsidRPr="0015170F">
        <w:rPr>
          <w:color w:val="auto"/>
        </w:rPr>
        <w:t>Понуђач није дужан да доставља на увид доказе који су јавно доступни на интернет страницама надлежних органа</w:t>
      </w:r>
      <w:r w:rsidRPr="0015170F">
        <w:rPr>
          <w:color w:val="auto"/>
          <w:lang w:val="sr-Cyrl-CS"/>
        </w:rPr>
        <w:t>, и податке о страницама где се могу видети докази мора доставити на посебној изјави са својим меморандумом.</w:t>
      </w:r>
    </w:p>
    <w:p w:rsidR="0015170F" w:rsidRPr="0015170F" w:rsidRDefault="0015170F" w:rsidP="0015170F">
      <w:pPr>
        <w:pStyle w:val="ListParagraph"/>
        <w:jc w:val="both"/>
        <w:rPr>
          <w:color w:val="auto"/>
        </w:rPr>
      </w:pPr>
    </w:p>
    <w:p w:rsidR="0015170F" w:rsidRPr="0015170F" w:rsidRDefault="0015170F" w:rsidP="0015170F">
      <w:pPr>
        <w:pStyle w:val="ListParagraph"/>
        <w:jc w:val="both"/>
        <w:rPr>
          <w:color w:val="auto"/>
        </w:rPr>
      </w:pPr>
      <w:r w:rsidRPr="0015170F">
        <w:rPr>
          <w:color w:val="auto"/>
        </w:rPr>
        <w:t>Понуђач је дужан</w:t>
      </w:r>
      <w:r w:rsidRPr="0015170F">
        <w:rPr>
          <w:rFonts w:eastAsia="TimesNewRomanPSMT"/>
          <w:bCs/>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5170F" w:rsidRPr="0015170F" w:rsidRDefault="0015170F" w:rsidP="0015170F">
      <w:pPr>
        <w:pStyle w:val="ListParagraph"/>
        <w:tabs>
          <w:tab w:val="left" w:pos="680"/>
        </w:tabs>
        <w:ind w:left="0"/>
        <w:jc w:val="both"/>
        <w:rPr>
          <w:rFonts w:eastAsia="TimesNewRomanPSMT"/>
          <w:bCs/>
        </w:rPr>
      </w:pPr>
    </w:p>
    <w:p w:rsidR="0015170F" w:rsidRPr="0015170F" w:rsidRDefault="0015170F" w:rsidP="0015170F">
      <w:pPr>
        <w:jc w:val="center"/>
        <w:rPr>
          <w:rFonts w:ascii="Times New Roman" w:hAnsi="Times New Roman" w:cs="Times New Roman"/>
          <w:lang w:val="sr-Cyrl-CS"/>
        </w:rPr>
      </w:pPr>
    </w:p>
    <w:p w:rsidR="0015170F" w:rsidRPr="0015170F" w:rsidRDefault="0015170F" w:rsidP="0015170F">
      <w:pPr>
        <w:jc w:val="center"/>
        <w:rPr>
          <w:rFonts w:ascii="Times New Roman" w:hAnsi="Times New Roman" w:cs="Times New Roman"/>
          <w:lang w:val="sr-Cyrl-CS"/>
        </w:rPr>
      </w:pPr>
    </w:p>
    <w:p w:rsidR="0015170F" w:rsidRPr="0015170F" w:rsidRDefault="0015170F" w:rsidP="0015170F">
      <w:pPr>
        <w:jc w:val="center"/>
        <w:rPr>
          <w:rFonts w:ascii="Times New Roman" w:hAnsi="Times New Roman" w:cs="Times New Roman"/>
          <w:lang w:val="sr-Cyrl-CS"/>
        </w:rPr>
      </w:pPr>
    </w:p>
    <w:p w:rsidR="0015170F" w:rsidRPr="0015170F" w:rsidRDefault="0015170F" w:rsidP="0015170F">
      <w:pPr>
        <w:jc w:val="center"/>
        <w:rPr>
          <w:rFonts w:ascii="Times New Roman" w:hAnsi="Times New Roman" w:cs="Times New Roman"/>
          <w:lang w:val="sr-Cyrl-CS"/>
        </w:rPr>
      </w:pPr>
    </w:p>
    <w:p w:rsidR="0015170F" w:rsidRPr="0015170F" w:rsidRDefault="0015170F" w:rsidP="0015170F">
      <w:pPr>
        <w:jc w:val="center"/>
        <w:rPr>
          <w:rFonts w:ascii="Times New Roman" w:hAnsi="Times New Roman" w:cs="Times New Roman"/>
          <w:lang w:val="sr-Cyrl-CS"/>
        </w:rPr>
      </w:pPr>
    </w:p>
    <w:p w:rsidR="0015170F" w:rsidRPr="0015170F" w:rsidRDefault="0015170F" w:rsidP="0015170F">
      <w:pPr>
        <w:jc w:val="center"/>
        <w:rPr>
          <w:rFonts w:ascii="Times New Roman" w:hAnsi="Times New Roman" w:cs="Times New Roman"/>
          <w:lang w:val="sr-Cyrl-CS"/>
        </w:rPr>
      </w:pPr>
    </w:p>
    <w:p w:rsidR="0015170F" w:rsidRPr="0015170F" w:rsidRDefault="0015170F" w:rsidP="0015170F">
      <w:pPr>
        <w:jc w:val="center"/>
        <w:rPr>
          <w:rFonts w:ascii="Times New Roman" w:hAnsi="Times New Roman" w:cs="Times New Roman"/>
          <w:lang w:val="sr-Cyrl-CS"/>
        </w:rPr>
      </w:pPr>
    </w:p>
    <w:p w:rsidR="0015170F" w:rsidRPr="00D0537A" w:rsidRDefault="0015170F" w:rsidP="0015170F">
      <w:pPr>
        <w:pStyle w:val="BodyText2"/>
        <w:spacing w:line="100" w:lineRule="atLeast"/>
        <w:jc w:val="both"/>
        <w:rPr>
          <w:b/>
          <w:bCs/>
          <w:i/>
          <w:color w:val="auto"/>
        </w:rPr>
      </w:pPr>
    </w:p>
    <w:p w:rsidR="0015170F" w:rsidRPr="00A04D44" w:rsidRDefault="0015170F" w:rsidP="0015170F">
      <w:pPr>
        <w:shd w:val="clear" w:color="auto" w:fill="C6D9F1"/>
        <w:jc w:val="center"/>
        <w:rPr>
          <w:rFonts w:ascii="Times New Roman" w:hAnsi="Times New Roman" w:cs="Times New Roman"/>
          <w:b/>
          <w:bCs/>
          <w:i/>
          <w:iCs/>
          <w:sz w:val="32"/>
          <w:szCs w:val="32"/>
          <w:lang w:val="sr-Cyrl-CS"/>
        </w:rPr>
      </w:pPr>
      <w:r w:rsidRPr="00A04D44">
        <w:rPr>
          <w:rFonts w:ascii="Times New Roman" w:hAnsi="Times New Roman" w:cs="Times New Roman"/>
          <w:b/>
          <w:bCs/>
          <w:i/>
          <w:iCs/>
          <w:sz w:val="32"/>
          <w:szCs w:val="32"/>
        </w:rPr>
        <w:t>V УПУТСТВО ПОНУЂАЧИМА КАКО ДА САЧИНЕ ПОНУДУ</w:t>
      </w:r>
    </w:p>
    <w:p w:rsidR="0015170F" w:rsidRPr="0015170F" w:rsidRDefault="0015170F" w:rsidP="0015170F">
      <w:pPr>
        <w:jc w:val="both"/>
        <w:rPr>
          <w:rFonts w:ascii="Times New Roman" w:hAnsi="Times New Roman" w:cs="Times New Roman"/>
          <w:b/>
          <w:bCs/>
          <w:i/>
          <w:iCs/>
          <w:sz w:val="28"/>
          <w:szCs w:val="28"/>
        </w:rPr>
      </w:pPr>
    </w:p>
    <w:p w:rsidR="0015170F" w:rsidRPr="00A04D44" w:rsidRDefault="0015170F" w:rsidP="0015170F">
      <w:pPr>
        <w:jc w:val="both"/>
        <w:rPr>
          <w:rFonts w:ascii="Times New Roman" w:hAnsi="Times New Roman" w:cs="Times New Roman"/>
          <w:b/>
          <w:bCs/>
          <w:i/>
          <w:iCs/>
          <w:sz w:val="24"/>
          <w:szCs w:val="24"/>
        </w:rPr>
      </w:pPr>
      <w:r w:rsidRPr="00A04D44">
        <w:rPr>
          <w:rFonts w:ascii="Times New Roman" w:hAnsi="Times New Roman" w:cs="Times New Roman"/>
          <w:b/>
          <w:bCs/>
          <w:i/>
          <w:iCs/>
          <w:sz w:val="24"/>
          <w:szCs w:val="24"/>
        </w:rPr>
        <w:t>1. ПОДАЦИ О ЈЕЗИКУ НА КОЈЕМ ПОНУДА МОРА ДА БУДЕ САСТАВЉЕНА</w:t>
      </w:r>
    </w:p>
    <w:p w:rsidR="0015170F" w:rsidRPr="00A04D44" w:rsidRDefault="0015170F" w:rsidP="0015170F">
      <w:pPr>
        <w:jc w:val="both"/>
        <w:rPr>
          <w:rFonts w:ascii="Times New Roman" w:hAnsi="Times New Roman" w:cs="Times New Roman"/>
          <w:b/>
          <w:bCs/>
          <w:i/>
          <w:iCs/>
          <w:sz w:val="24"/>
          <w:szCs w:val="24"/>
        </w:rPr>
      </w:pPr>
    </w:p>
    <w:p w:rsidR="0015170F" w:rsidRPr="00A04D44" w:rsidRDefault="0015170F" w:rsidP="0015170F">
      <w:pPr>
        <w:jc w:val="both"/>
        <w:rPr>
          <w:rFonts w:ascii="Times New Roman" w:hAnsi="Times New Roman" w:cs="Times New Roman"/>
          <w:b/>
          <w:bCs/>
          <w:i/>
          <w:iCs/>
          <w:sz w:val="24"/>
          <w:szCs w:val="24"/>
        </w:rPr>
      </w:pPr>
      <w:proofErr w:type="gramStart"/>
      <w:r w:rsidRPr="00A04D44">
        <w:rPr>
          <w:rFonts w:ascii="Times New Roman" w:hAnsi="Times New Roman" w:cs="Times New Roman"/>
          <w:sz w:val="24"/>
          <w:szCs w:val="24"/>
        </w:rPr>
        <w:t>Понуђач подноси понуду на српском језику.</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eastAsia="TimesNewRomanPSMT" w:hAnsi="Times New Roman" w:cs="Times New Roman"/>
          <w:bCs/>
          <w:sz w:val="24"/>
          <w:szCs w:val="24"/>
        </w:rPr>
      </w:pPr>
      <w:r w:rsidRPr="00A04D44">
        <w:rPr>
          <w:rFonts w:ascii="Times New Roman" w:hAnsi="Times New Roman" w:cs="Times New Roman"/>
          <w:b/>
          <w:bCs/>
          <w:i/>
          <w:iCs/>
          <w:sz w:val="24"/>
          <w:szCs w:val="24"/>
        </w:rPr>
        <w:t>2. НАЧИН НА КОЈИ ПОНУДА МОРА ДА БУДЕ САЧИЊЕНА</w:t>
      </w:r>
    </w:p>
    <w:p w:rsidR="0015170F" w:rsidRPr="00A04D44" w:rsidRDefault="0015170F" w:rsidP="0015170F">
      <w:pPr>
        <w:jc w:val="both"/>
        <w:rPr>
          <w:rFonts w:ascii="Times New Roman" w:eastAsia="TimesNewRomanPSMT" w:hAnsi="Times New Roman" w:cs="Times New Roman"/>
          <w:bCs/>
          <w:sz w:val="24"/>
          <w:szCs w:val="24"/>
        </w:rPr>
      </w:pPr>
    </w:p>
    <w:p w:rsidR="0015170F" w:rsidRPr="00A04D44" w:rsidRDefault="0015170F" w:rsidP="0015170F">
      <w:pPr>
        <w:jc w:val="both"/>
        <w:rPr>
          <w:rFonts w:ascii="Times New Roman" w:eastAsia="TimesNewRomanPSMT" w:hAnsi="Times New Roman" w:cs="Times New Roman"/>
          <w:bCs/>
          <w:sz w:val="24"/>
          <w:szCs w:val="24"/>
        </w:rPr>
      </w:pPr>
      <w:proofErr w:type="gramStart"/>
      <w:r w:rsidRPr="00A04D44">
        <w:rPr>
          <w:rFonts w:ascii="Times New Roman" w:eastAsia="TimesNewRomanPSMT" w:hAnsi="Times New Roman" w:cs="Times New Roman"/>
          <w:bCs/>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A04D44">
        <w:rPr>
          <w:rFonts w:ascii="Times New Roman" w:eastAsia="TimesNewRomanPSMT" w:hAnsi="Times New Roman" w:cs="Times New Roman"/>
          <w:bCs/>
          <w:sz w:val="24"/>
          <w:szCs w:val="24"/>
        </w:rPr>
        <w:t xml:space="preserve"> </w:t>
      </w:r>
    </w:p>
    <w:p w:rsidR="0015170F" w:rsidRPr="00A04D44" w:rsidRDefault="0015170F" w:rsidP="0015170F">
      <w:pPr>
        <w:jc w:val="both"/>
        <w:rPr>
          <w:rFonts w:ascii="Times New Roman" w:eastAsia="TimesNewRomanPSMT" w:hAnsi="Times New Roman" w:cs="Times New Roman"/>
          <w:bCs/>
          <w:sz w:val="24"/>
          <w:szCs w:val="24"/>
        </w:rPr>
      </w:pPr>
      <w:proofErr w:type="gramStart"/>
      <w:r w:rsidRPr="00A04D44">
        <w:rPr>
          <w:rFonts w:ascii="Times New Roman" w:eastAsia="TimesNewRomanPSMT" w:hAnsi="Times New Roman" w:cs="Times New Roman"/>
          <w:bCs/>
          <w:sz w:val="24"/>
          <w:szCs w:val="24"/>
        </w:rPr>
        <w:t>На полеђини коверте или на кутији навести назив</w:t>
      </w:r>
      <w:r w:rsidRPr="00A04D44">
        <w:rPr>
          <w:rFonts w:ascii="Times New Roman" w:eastAsia="TimesNewRomanPSMT" w:hAnsi="Times New Roman" w:cs="Times New Roman"/>
          <w:bCs/>
          <w:sz w:val="24"/>
          <w:szCs w:val="24"/>
          <w:lang w:val="sr-Cyrl-CS"/>
        </w:rPr>
        <w:t xml:space="preserve"> и адресу</w:t>
      </w:r>
      <w:r w:rsidRPr="00A04D44">
        <w:rPr>
          <w:rFonts w:ascii="Times New Roman" w:eastAsia="TimesNewRomanPSMT" w:hAnsi="Times New Roman" w:cs="Times New Roman"/>
          <w:bCs/>
          <w:sz w:val="24"/>
          <w:szCs w:val="24"/>
        </w:rPr>
        <w:t xml:space="preserve"> понуђача.</w:t>
      </w:r>
      <w:proofErr w:type="gramEnd"/>
      <w:r w:rsidRPr="00A04D44">
        <w:rPr>
          <w:rFonts w:ascii="Times New Roman" w:eastAsia="TimesNewRomanPSMT" w:hAnsi="Times New Roman" w:cs="Times New Roman"/>
          <w:bCs/>
          <w:sz w:val="24"/>
          <w:szCs w:val="24"/>
        </w:rPr>
        <w:t xml:space="preserve"> </w:t>
      </w:r>
    </w:p>
    <w:p w:rsidR="0015170F" w:rsidRPr="00A04D44" w:rsidRDefault="0015170F" w:rsidP="0015170F">
      <w:pPr>
        <w:jc w:val="both"/>
        <w:rPr>
          <w:rFonts w:ascii="Times New Roman" w:eastAsia="TimesNewRomanPSMT" w:hAnsi="Times New Roman" w:cs="Times New Roman"/>
          <w:bCs/>
          <w:sz w:val="24"/>
          <w:szCs w:val="24"/>
        </w:rPr>
      </w:pPr>
      <w:proofErr w:type="gramStart"/>
      <w:r w:rsidRPr="00A04D44">
        <w:rPr>
          <w:rFonts w:ascii="Times New Roman" w:eastAsia="TimesNewRomanPSMT" w:hAnsi="Times New Roman" w:cs="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15170F" w:rsidRPr="00A04D44" w:rsidRDefault="0015170F" w:rsidP="0015170F">
      <w:pPr>
        <w:autoSpaceDE w:val="0"/>
        <w:autoSpaceDN w:val="0"/>
        <w:adjustRightInd w:val="0"/>
        <w:jc w:val="both"/>
        <w:rPr>
          <w:rFonts w:ascii="Times New Roman" w:hAnsi="Times New Roman" w:cs="Times New Roman"/>
          <w:color w:val="FF0000"/>
          <w:sz w:val="24"/>
          <w:szCs w:val="24"/>
          <w:lang w:val="sr-Cyrl-CS"/>
        </w:rPr>
      </w:pPr>
      <w:r w:rsidRPr="00A04D44">
        <w:rPr>
          <w:rFonts w:ascii="Times New Roman" w:eastAsia="TimesNewRomanPSMT" w:hAnsi="Times New Roman" w:cs="Times New Roman"/>
          <w:bCs/>
          <w:sz w:val="24"/>
          <w:szCs w:val="24"/>
        </w:rPr>
        <w:t xml:space="preserve">Понуду доставити на адресу: </w:t>
      </w:r>
      <w:r w:rsidRPr="00A04D44">
        <w:rPr>
          <w:rFonts w:ascii="Times New Roman" w:eastAsia="TimesNewRomanPSMT" w:hAnsi="Times New Roman" w:cs="Times New Roman"/>
          <w:bCs/>
          <w:sz w:val="24"/>
          <w:szCs w:val="24"/>
          <w:lang w:val="sr-Cyrl-CS"/>
        </w:rPr>
        <w:t>ГО Обреновац, улица Вука Караџића број 74, 11500 Обреновац</w:t>
      </w:r>
      <w:r w:rsidRPr="00A04D44">
        <w:rPr>
          <w:rFonts w:ascii="Times New Roman" w:hAnsi="Times New Roman" w:cs="Times New Roman"/>
          <w:i/>
          <w:iCs/>
          <w:sz w:val="24"/>
          <w:szCs w:val="24"/>
        </w:rPr>
        <w:t xml:space="preserve">, </w:t>
      </w:r>
      <w:r w:rsidRPr="00A04D44">
        <w:rPr>
          <w:rFonts w:ascii="Times New Roman" w:eastAsia="TimesNewRomanPSMT" w:hAnsi="Times New Roman" w:cs="Times New Roman"/>
          <w:bCs/>
          <w:sz w:val="24"/>
          <w:szCs w:val="24"/>
        </w:rPr>
        <w:t>са назнаком</w:t>
      </w:r>
      <w:proofErr w:type="gramStart"/>
      <w:r w:rsidRPr="00A04D44">
        <w:rPr>
          <w:rFonts w:ascii="Times New Roman" w:eastAsia="TimesNewRomanPSMT" w:hAnsi="Times New Roman" w:cs="Times New Roman"/>
          <w:bCs/>
          <w:sz w:val="24"/>
          <w:szCs w:val="24"/>
        </w:rPr>
        <w:t xml:space="preserve">: </w:t>
      </w:r>
      <w:r w:rsidRPr="00A04D44">
        <w:rPr>
          <w:rFonts w:ascii="Times New Roman" w:eastAsia="TimesNewRomanPS-BoldMT" w:hAnsi="Times New Roman" w:cs="Times New Roman"/>
          <w:b/>
          <w:bCs/>
          <w:sz w:val="24"/>
          <w:szCs w:val="24"/>
        </w:rPr>
        <w:t>,,</w:t>
      </w:r>
      <w:proofErr w:type="gramEnd"/>
      <w:r w:rsidRPr="00A04D44">
        <w:rPr>
          <w:rFonts w:ascii="Times New Roman" w:eastAsia="TimesNewRomanPS-BoldMT" w:hAnsi="Times New Roman" w:cs="Times New Roman"/>
          <w:b/>
          <w:bCs/>
          <w:sz w:val="24"/>
          <w:szCs w:val="24"/>
        </w:rPr>
        <w:t>Понуда за јавну набавку</w:t>
      </w:r>
      <w:r w:rsidRPr="00A04D44">
        <w:rPr>
          <w:rFonts w:ascii="Times New Roman" w:hAnsi="Times New Roman" w:cs="Times New Roman"/>
          <w:b/>
          <w:sz w:val="24"/>
          <w:szCs w:val="24"/>
          <w:lang w:val="sr-Cyrl-CS"/>
        </w:rPr>
        <w:t xml:space="preserve"> бине број </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b/>
          <w:sz w:val="24"/>
          <w:szCs w:val="24"/>
          <w:lang w:val="sr-Cyrl-CS"/>
        </w:rPr>
        <w:t>II</w:t>
      </w:r>
      <w:r w:rsidRPr="00A04D44">
        <w:rPr>
          <w:rFonts w:ascii="Times New Roman" w:hAnsi="Times New Roman" w:cs="Times New Roman"/>
          <w:b/>
          <w:sz w:val="24"/>
          <w:szCs w:val="24"/>
        </w:rPr>
        <w:t>I-</w:t>
      </w:r>
      <w:r w:rsidRPr="00A04D44">
        <w:rPr>
          <w:rFonts w:ascii="Times New Roman" w:hAnsi="Times New Roman" w:cs="Times New Roman"/>
          <w:b/>
          <w:sz w:val="24"/>
          <w:szCs w:val="24"/>
          <w:lang w:val="sr-Cyrl-CS"/>
        </w:rPr>
        <w:t>0</w:t>
      </w:r>
      <w:r w:rsidRPr="00A04D44">
        <w:rPr>
          <w:rFonts w:ascii="Times New Roman" w:hAnsi="Times New Roman" w:cs="Times New Roman"/>
          <w:b/>
          <w:sz w:val="24"/>
          <w:szCs w:val="24"/>
        </w:rPr>
        <w:t>3</w:t>
      </w:r>
      <w:r w:rsidRPr="00A04D44">
        <w:rPr>
          <w:rFonts w:ascii="Times New Roman" w:hAnsi="Times New Roman" w:cs="Times New Roman"/>
          <w:b/>
          <w:sz w:val="24"/>
          <w:szCs w:val="24"/>
          <w:lang w:val="sr-Cyrl-CS"/>
        </w:rPr>
        <w:t xml:space="preserve"> бр. 404 – </w:t>
      </w:r>
      <w:r w:rsidRPr="00A04D44">
        <w:rPr>
          <w:rFonts w:ascii="Times New Roman" w:hAnsi="Times New Roman" w:cs="Times New Roman"/>
          <w:b/>
          <w:sz w:val="24"/>
          <w:szCs w:val="24"/>
        </w:rPr>
        <w:t>2</w:t>
      </w:r>
      <w:r w:rsidRPr="00A04D44">
        <w:rPr>
          <w:rFonts w:ascii="Times New Roman" w:hAnsi="Times New Roman" w:cs="Times New Roman"/>
          <w:sz w:val="24"/>
          <w:szCs w:val="24"/>
          <w:lang w:val="sr-Cyrl-CS"/>
        </w:rPr>
        <w:t xml:space="preserve"> </w:t>
      </w:r>
      <w:r w:rsidRPr="00A04D44">
        <w:rPr>
          <w:rFonts w:ascii="Times New Roman" w:eastAsia="TimesNewRomanPSMT" w:hAnsi="Times New Roman" w:cs="Times New Roman"/>
          <w:b/>
          <w:bCs/>
          <w:sz w:val="24"/>
          <w:szCs w:val="24"/>
        </w:rPr>
        <w:t xml:space="preserve">- </w:t>
      </w:r>
      <w:r w:rsidRPr="00A04D44">
        <w:rPr>
          <w:rFonts w:ascii="Times New Roman" w:eastAsia="TimesNewRomanPS-BoldMT" w:hAnsi="Times New Roman" w:cs="Times New Roman"/>
          <w:b/>
          <w:bCs/>
          <w:sz w:val="24"/>
          <w:szCs w:val="24"/>
        </w:rPr>
        <w:t>НЕ ОТВАРАТИ”</w:t>
      </w:r>
      <w:r w:rsidRPr="00A04D44">
        <w:rPr>
          <w:rFonts w:ascii="Times New Roman" w:hAnsi="Times New Roman" w:cs="Times New Roman"/>
          <w:b/>
          <w:sz w:val="24"/>
          <w:szCs w:val="24"/>
        </w:rPr>
        <w:t>.</w:t>
      </w:r>
      <w:r w:rsidRPr="00A04D44">
        <w:rPr>
          <w:rFonts w:ascii="Times New Roman" w:hAnsi="Times New Roman" w:cs="Times New Roman"/>
          <w:color w:val="FF0000"/>
          <w:sz w:val="24"/>
          <w:szCs w:val="24"/>
        </w:rPr>
        <w:t xml:space="preserve"> </w:t>
      </w:r>
    </w:p>
    <w:p w:rsidR="0015170F" w:rsidRPr="00A04D44" w:rsidRDefault="0015170F" w:rsidP="0015170F">
      <w:pPr>
        <w:autoSpaceDE w:val="0"/>
        <w:autoSpaceDN w:val="0"/>
        <w:adjustRightInd w:val="0"/>
        <w:jc w:val="both"/>
        <w:rPr>
          <w:rFonts w:ascii="Times New Roman" w:hAnsi="Times New Roman" w:cs="Times New Roman"/>
          <w:i/>
          <w:iCs/>
          <w:color w:val="FF0000"/>
          <w:sz w:val="24"/>
          <w:szCs w:val="24"/>
        </w:rPr>
      </w:pPr>
      <w:proofErr w:type="gramStart"/>
      <w:r w:rsidRPr="00A04D44">
        <w:rPr>
          <w:rFonts w:ascii="Times New Roman" w:hAnsi="Times New Roman" w:cs="Times New Roman"/>
          <w:sz w:val="24"/>
          <w:szCs w:val="24"/>
        </w:rPr>
        <w:t xml:space="preserve">Понуда се сматра благовременом уколико је примљена од стране наручиоца </w:t>
      </w:r>
      <w:r w:rsidRPr="00A04D44">
        <w:rPr>
          <w:rFonts w:ascii="Times New Roman" w:hAnsi="Times New Roman" w:cs="Times New Roman"/>
          <w:b/>
          <w:sz w:val="24"/>
          <w:szCs w:val="24"/>
        </w:rPr>
        <w:t xml:space="preserve">до </w:t>
      </w:r>
      <w:r w:rsidR="00B236C0">
        <w:rPr>
          <w:rFonts w:ascii="Times New Roman" w:hAnsi="Times New Roman" w:cs="Times New Roman"/>
          <w:b/>
          <w:sz w:val="24"/>
          <w:szCs w:val="24"/>
        </w:rPr>
        <w:t>17.02</w:t>
      </w:r>
      <w:r w:rsidRPr="00A04D44">
        <w:rPr>
          <w:rFonts w:ascii="Times New Roman" w:hAnsi="Times New Roman" w:cs="Times New Roman"/>
          <w:b/>
          <w:sz w:val="24"/>
          <w:szCs w:val="24"/>
          <w:lang w:val="sr-Cyrl-CS"/>
        </w:rPr>
        <w:t>.201</w:t>
      </w:r>
      <w:r w:rsidRPr="00A04D44">
        <w:rPr>
          <w:rFonts w:ascii="Times New Roman" w:hAnsi="Times New Roman" w:cs="Times New Roman"/>
          <w:b/>
          <w:sz w:val="24"/>
          <w:szCs w:val="24"/>
        </w:rPr>
        <w:t>7</w:t>
      </w:r>
      <w:r w:rsidRPr="00A04D44">
        <w:rPr>
          <w:rFonts w:ascii="Times New Roman" w:hAnsi="Times New Roman" w:cs="Times New Roman"/>
          <w:b/>
          <w:sz w:val="24"/>
          <w:szCs w:val="24"/>
          <w:lang w:val="sr-Cyrl-CS"/>
        </w:rPr>
        <w:t>.године</w:t>
      </w:r>
      <w:r w:rsidRPr="00A04D44">
        <w:rPr>
          <w:rFonts w:ascii="Times New Roman" w:hAnsi="Times New Roman" w:cs="Times New Roman"/>
          <w:b/>
          <w:i/>
          <w:iCs/>
          <w:sz w:val="24"/>
          <w:szCs w:val="24"/>
        </w:rPr>
        <w:t xml:space="preserve"> </w:t>
      </w:r>
      <w:r w:rsidRPr="00A04D44">
        <w:rPr>
          <w:rFonts w:ascii="Times New Roman" w:hAnsi="Times New Roman" w:cs="Times New Roman"/>
          <w:b/>
          <w:sz w:val="24"/>
          <w:szCs w:val="24"/>
        </w:rPr>
        <w:t xml:space="preserve">до </w:t>
      </w:r>
      <w:r w:rsidRPr="00A04D44">
        <w:rPr>
          <w:rFonts w:ascii="Times New Roman" w:hAnsi="Times New Roman" w:cs="Times New Roman"/>
          <w:b/>
          <w:sz w:val="24"/>
          <w:szCs w:val="24"/>
          <w:lang w:val="sr-Cyrl-CS"/>
        </w:rPr>
        <w:t>10.00</w:t>
      </w:r>
      <w:r w:rsidRPr="00A04D44">
        <w:rPr>
          <w:rFonts w:ascii="Times New Roman" w:hAnsi="Times New Roman" w:cs="Times New Roman"/>
          <w:b/>
          <w:sz w:val="24"/>
          <w:szCs w:val="24"/>
        </w:rPr>
        <w:t xml:space="preserve"> часова</w:t>
      </w:r>
      <w:r w:rsidRPr="00A04D44">
        <w:rPr>
          <w:rFonts w:ascii="Times New Roman" w:hAnsi="Times New Roman" w:cs="Times New Roman"/>
          <w:i/>
          <w:iCs/>
          <w:sz w:val="24"/>
          <w:szCs w:val="24"/>
        </w:rPr>
        <w:t>.</w:t>
      </w:r>
      <w:proofErr w:type="gramEnd"/>
      <w:r w:rsidRPr="00A04D44">
        <w:rPr>
          <w:rFonts w:ascii="Times New Roman" w:hAnsi="Times New Roman" w:cs="Times New Roman"/>
          <w:i/>
          <w:iCs/>
          <w:color w:val="FF0000"/>
          <w:sz w:val="24"/>
          <w:szCs w:val="24"/>
        </w:rPr>
        <w:t xml:space="preserve"> </w:t>
      </w:r>
    </w:p>
    <w:p w:rsidR="0015170F" w:rsidRPr="00A04D44" w:rsidRDefault="0015170F" w:rsidP="0015170F">
      <w:pPr>
        <w:autoSpaceDE w:val="0"/>
        <w:autoSpaceDN w:val="0"/>
        <w:adjustRightInd w:val="0"/>
        <w:jc w:val="both"/>
        <w:rPr>
          <w:rFonts w:ascii="Times New Roman" w:hAnsi="Times New Roman" w:cs="Times New Roman"/>
          <w:color w:val="FF0000"/>
          <w:sz w:val="24"/>
          <w:szCs w:val="24"/>
        </w:rPr>
      </w:pPr>
      <w:r w:rsidRPr="00A04D44">
        <w:rPr>
          <w:rFonts w:ascii="Times New Roman" w:eastAsia="TimesNewRomanPS-BoldMT" w:hAnsi="Times New Roman" w:cs="Times New Roman"/>
          <w:b/>
          <w:bCs/>
          <w:color w:val="FF0000"/>
          <w:sz w:val="24"/>
          <w:szCs w:val="24"/>
        </w:rPr>
        <w:t xml:space="preserve"> </w:t>
      </w:r>
      <w:r w:rsidRPr="00A04D44">
        <w:rPr>
          <w:rFonts w:ascii="Times New Roman" w:hAnsi="Times New Roman" w:cs="Times New Roman"/>
          <w:color w:val="FF0000"/>
          <w:sz w:val="24"/>
          <w:szCs w:val="24"/>
        </w:rPr>
        <w:t xml:space="preserve">  </w:t>
      </w:r>
    </w:p>
    <w:p w:rsidR="0015170F" w:rsidRPr="00A04D44" w:rsidRDefault="0015170F" w:rsidP="0015170F">
      <w:pPr>
        <w:autoSpaceDE w:val="0"/>
        <w:autoSpaceDN w:val="0"/>
        <w:adjustRightInd w:val="0"/>
        <w:jc w:val="both"/>
        <w:rPr>
          <w:rFonts w:ascii="Times New Roman" w:hAnsi="Times New Roman" w:cs="Times New Roman"/>
          <w:sz w:val="24"/>
          <w:szCs w:val="24"/>
        </w:rPr>
      </w:pPr>
      <w:proofErr w:type="gramStart"/>
      <w:r w:rsidRPr="00A04D44">
        <w:rPr>
          <w:rFonts w:ascii="Times New Roman" w:hAnsi="Times New Roman" w:cs="Times New Roman"/>
          <w:sz w:val="24"/>
          <w:szCs w:val="24"/>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 xml:space="preserve">Уколико је понуда достављена непосредно </w:t>
      </w:r>
      <w:r w:rsidRPr="00A04D44">
        <w:rPr>
          <w:rFonts w:ascii="Times New Roman" w:hAnsi="Times New Roman" w:cs="Times New Roman"/>
          <w:sz w:val="24"/>
          <w:szCs w:val="24"/>
          <w:lang w:val="sr-Cyrl-CS"/>
        </w:rPr>
        <w:t>н</w:t>
      </w:r>
      <w:r w:rsidRPr="00A04D44">
        <w:rPr>
          <w:rFonts w:ascii="Times New Roman" w:hAnsi="Times New Roman" w:cs="Times New Roman"/>
          <w:sz w:val="24"/>
          <w:szCs w:val="24"/>
        </w:rPr>
        <w:t>аруч</w:t>
      </w:r>
      <w:r w:rsidRPr="00A04D44">
        <w:rPr>
          <w:rFonts w:ascii="Times New Roman" w:hAnsi="Times New Roman" w:cs="Times New Roman"/>
          <w:sz w:val="24"/>
          <w:szCs w:val="24"/>
          <w:lang w:val="sr-Cyrl-CS"/>
        </w:rPr>
        <w:t>и</w:t>
      </w:r>
      <w:r w:rsidRPr="00A04D44">
        <w:rPr>
          <w:rFonts w:ascii="Times New Roman" w:hAnsi="Times New Roman" w:cs="Times New Roman"/>
          <w:sz w:val="24"/>
          <w:szCs w:val="24"/>
        </w:rPr>
        <w:t>лац ће понуђачу предати потврду пријема понуде.</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У потврди о пријему наручилац ће навести датум и сат пријема понуде.</w:t>
      </w:r>
      <w:proofErr w:type="gramEnd"/>
      <w:r w:rsidRPr="00A04D44">
        <w:rPr>
          <w:rFonts w:ascii="Times New Roman" w:hAnsi="Times New Roman" w:cs="Times New Roman"/>
          <w:sz w:val="24"/>
          <w:szCs w:val="24"/>
        </w:rPr>
        <w:t xml:space="preserve"> </w:t>
      </w:r>
    </w:p>
    <w:p w:rsidR="0015170F" w:rsidRPr="00A04D44" w:rsidRDefault="0015170F" w:rsidP="0015170F">
      <w:pPr>
        <w:autoSpaceDE w:val="0"/>
        <w:autoSpaceDN w:val="0"/>
        <w:adjustRightInd w:val="0"/>
        <w:jc w:val="both"/>
        <w:rPr>
          <w:rFonts w:ascii="Times New Roman" w:hAnsi="Times New Roman" w:cs="Times New Roman"/>
          <w:sz w:val="24"/>
          <w:szCs w:val="24"/>
        </w:rPr>
      </w:pPr>
      <w:proofErr w:type="gramStart"/>
      <w:r w:rsidRPr="00A04D44">
        <w:rPr>
          <w:rFonts w:ascii="Times New Roman" w:hAnsi="Times New Roman" w:cs="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15170F" w:rsidRPr="00A04D44" w:rsidRDefault="0015170F" w:rsidP="0015170F">
      <w:pPr>
        <w:jc w:val="both"/>
        <w:rPr>
          <w:rFonts w:ascii="Times New Roman" w:eastAsia="TimesNewRomanPSMT" w:hAnsi="Times New Roman" w:cs="Times New Roman"/>
          <w:bCs/>
          <w:sz w:val="24"/>
          <w:szCs w:val="24"/>
        </w:rPr>
      </w:pPr>
      <w:r w:rsidRPr="00A04D44">
        <w:rPr>
          <w:rFonts w:ascii="Times New Roman" w:hAnsi="Times New Roman" w:cs="Times New Roman"/>
          <w:b/>
          <w:sz w:val="24"/>
          <w:szCs w:val="24"/>
        </w:rPr>
        <w:t xml:space="preserve">  </w:t>
      </w:r>
    </w:p>
    <w:p w:rsidR="0015170F" w:rsidRPr="00A04D44" w:rsidRDefault="0015170F" w:rsidP="0015170F">
      <w:pPr>
        <w:jc w:val="both"/>
        <w:rPr>
          <w:rFonts w:ascii="Times New Roman" w:eastAsia="TimesNewRomanPSMT" w:hAnsi="Times New Roman" w:cs="Times New Roman"/>
          <w:bCs/>
          <w:sz w:val="24"/>
          <w:szCs w:val="24"/>
        </w:rPr>
      </w:pPr>
      <w:r w:rsidRPr="00A04D44">
        <w:rPr>
          <w:rFonts w:ascii="Times New Roman" w:eastAsia="TimesNewRomanPSMT" w:hAnsi="Times New Roman" w:cs="Times New Roman"/>
          <w:bCs/>
          <w:sz w:val="24"/>
          <w:szCs w:val="24"/>
        </w:rPr>
        <w:t>Понуда мора да садржи:</w:t>
      </w:r>
    </w:p>
    <w:p w:rsidR="0015170F" w:rsidRPr="00A04D44" w:rsidRDefault="0015170F" w:rsidP="0015170F">
      <w:pPr>
        <w:pStyle w:val="ListParagraph"/>
        <w:numPr>
          <w:ilvl w:val="0"/>
          <w:numId w:val="7"/>
        </w:numPr>
        <w:rPr>
          <w:bCs/>
          <w:iCs/>
        </w:rPr>
      </w:pPr>
      <w:r w:rsidRPr="00A04D44">
        <w:rPr>
          <w:rFonts w:eastAsia="TimesNewRomanPSMT"/>
          <w:b/>
          <w:bCs/>
          <w:lang w:val="sr-Cyrl-CS"/>
        </w:rPr>
        <w:t>Образац „Подаци о понуђачу“</w:t>
      </w:r>
      <w:r w:rsidRPr="00A04D44">
        <w:rPr>
          <w:rFonts w:eastAsia="TimesNewRomanPSMT"/>
          <w:bCs/>
          <w:lang w:val="sr-Cyrl-CS"/>
        </w:rPr>
        <w:t xml:space="preserve"> (у случају да понуђач ангажује подизвођаче или подноси заједничку понуду доставља се и </w:t>
      </w:r>
      <w:r w:rsidRPr="00A04D44">
        <w:rPr>
          <w:rFonts w:eastAsia="TimesNewRomanPSMT"/>
          <w:b/>
          <w:bCs/>
          <w:lang w:val="sr-Cyrl-CS"/>
        </w:rPr>
        <w:t>Изјава о ангажовању подизвођача и подаци о њему</w:t>
      </w:r>
      <w:r w:rsidRPr="00A04D44">
        <w:rPr>
          <w:rFonts w:eastAsia="TimesNewRomanPSMT"/>
          <w:bCs/>
          <w:lang w:val="sr-Cyrl-CS"/>
        </w:rPr>
        <w:t xml:space="preserve"> или </w:t>
      </w:r>
      <w:r w:rsidRPr="00A04D44">
        <w:rPr>
          <w:rFonts w:eastAsia="TimesNewRomanPSMT"/>
          <w:b/>
          <w:bCs/>
          <w:lang w:val="sr-Cyrl-CS"/>
        </w:rPr>
        <w:t>Изјава о подношењу заједничке понуде са подацима о члановима заједничке понуде)</w:t>
      </w:r>
      <w:r w:rsidRPr="00A04D44">
        <w:rPr>
          <w:rFonts w:eastAsia="TimesNewRomanPSMT"/>
          <w:bCs/>
          <w:lang w:val="sr-Cyrl-CS"/>
        </w:rPr>
        <w:t xml:space="preserve"> - </w:t>
      </w:r>
      <w:r w:rsidRPr="00A04D44">
        <w:rPr>
          <w:bCs/>
          <w:iCs/>
          <w:lang w:val="sr-Cyrl-CS"/>
        </w:rPr>
        <w:t xml:space="preserve">понуђач попуњава, а оверава и потписује овлашћено лице понуђача – обавезно доставити </w:t>
      </w:r>
      <w:r w:rsidRPr="00A04D44">
        <w:rPr>
          <w:iCs/>
          <w:color w:val="auto"/>
          <w:lang w:val="sr-Cyrl-CS"/>
        </w:rPr>
        <w:t>(</w:t>
      </w:r>
      <w:r w:rsidRPr="00A04D44">
        <w:rPr>
          <w:lang w:val="sr-Cyrl-CS"/>
        </w:rPr>
        <w:t xml:space="preserve">Обрасци и изјаве дате су у поглављу </w:t>
      </w:r>
      <w:r w:rsidRPr="00A04D44">
        <w:rPr>
          <w:bCs/>
          <w:iCs/>
        </w:rPr>
        <w:t>V</w:t>
      </w:r>
      <w:r w:rsidRPr="00A04D44">
        <w:rPr>
          <w:bCs/>
          <w:iCs/>
          <w:color w:val="auto"/>
        </w:rPr>
        <w:t>I</w:t>
      </w:r>
      <w:r w:rsidRPr="00A04D44">
        <w:rPr>
          <w:bCs/>
          <w:iCs/>
          <w:color w:val="auto"/>
          <w:lang w:val="sr-Cyrl-CS"/>
        </w:rPr>
        <w:t xml:space="preserve"> – Обавезни делови понуде – </w:t>
      </w:r>
      <w:r w:rsidR="00B236C0">
        <w:rPr>
          <w:bCs/>
          <w:iCs/>
          <w:color w:val="auto"/>
          <w:lang w:val="sr-Cyrl-CS"/>
        </w:rPr>
        <w:t>стране</w:t>
      </w:r>
      <w:r w:rsidR="007F52DD">
        <w:rPr>
          <w:bCs/>
          <w:iCs/>
          <w:color w:val="auto"/>
        </w:rPr>
        <w:t xml:space="preserve"> </w:t>
      </w:r>
      <w:r w:rsidR="00B236C0">
        <w:rPr>
          <w:bCs/>
          <w:iCs/>
          <w:color w:val="auto"/>
        </w:rPr>
        <w:t>37</w:t>
      </w:r>
      <w:r w:rsidR="00B236C0">
        <w:rPr>
          <w:bCs/>
          <w:iCs/>
          <w:color w:val="auto"/>
          <w:lang w:val="sr-Cyrl-CS"/>
        </w:rPr>
        <w:t xml:space="preserve">., </w:t>
      </w:r>
      <w:r w:rsidR="00B236C0">
        <w:rPr>
          <w:bCs/>
          <w:iCs/>
          <w:color w:val="auto"/>
        </w:rPr>
        <w:t>38</w:t>
      </w:r>
      <w:r w:rsidR="00B236C0">
        <w:rPr>
          <w:bCs/>
          <w:iCs/>
          <w:color w:val="auto"/>
          <w:lang w:val="sr-Cyrl-CS"/>
        </w:rPr>
        <w:t xml:space="preserve">. и </w:t>
      </w:r>
      <w:r w:rsidR="00B236C0">
        <w:rPr>
          <w:bCs/>
          <w:iCs/>
          <w:color w:val="auto"/>
        </w:rPr>
        <w:t>39</w:t>
      </w:r>
      <w:r w:rsidRPr="00B236C0">
        <w:rPr>
          <w:bCs/>
          <w:iCs/>
          <w:color w:val="auto"/>
          <w:lang w:val="sr-Cyrl-CS"/>
        </w:rPr>
        <w:t>.</w:t>
      </w:r>
      <w:r w:rsidRPr="00B236C0">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Изјава да понуђач не наступа са подизвођачем</w:t>
      </w:r>
      <w:r w:rsidRPr="00A04D44">
        <w:rPr>
          <w:bCs/>
          <w:iCs/>
          <w:lang w:val="sr-Cyrl-CS"/>
        </w:rPr>
        <w:t xml:space="preserve"> - понуђач попуњава, а оверава и потписује овлашћено лице понуђача – доставља се само у случају да понуђач не наступа са подизвођачем </w:t>
      </w:r>
      <w:r w:rsidRPr="00A04D44">
        <w:rPr>
          <w:iCs/>
          <w:color w:val="auto"/>
          <w:lang w:val="sr-Cyrl-CS"/>
        </w:rPr>
        <w:t>(</w:t>
      </w:r>
      <w:r w:rsidRPr="00A04D44">
        <w:rPr>
          <w:lang w:val="sr-Cyrl-CS"/>
        </w:rPr>
        <w:t xml:space="preserve">Образац изјаве дат је у поглављу </w:t>
      </w:r>
      <w:r w:rsidRPr="00A04D44">
        <w:rPr>
          <w:bCs/>
          <w:iCs/>
        </w:rPr>
        <w:t>V</w:t>
      </w:r>
      <w:r w:rsidRPr="00A04D44">
        <w:rPr>
          <w:bCs/>
          <w:iCs/>
          <w:color w:val="auto"/>
        </w:rPr>
        <w:t>I</w:t>
      </w:r>
      <w:r w:rsidRPr="00A04D44">
        <w:rPr>
          <w:bCs/>
          <w:iCs/>
          <w:color w:val="auto"/>
          <w:lang w:val="sr-Cyrl-CS"/>
        </w:rPr>
        <w:t xml:space="preserve"> – Об</w:t>
      </w:r>
      <w:r w:rsidR="00B236C0">
        <w:rPr>
          <w:bCs/>
          <w:iCs/>
          <w:color w:val="auto"/>
          <w:lang w:val="sr-Cyrl-CS"/>
        </w:rPr>
        <w:t xml:space="preserve">авезни делови понуде – страна </w:t>
      </w:r>
      <w:r w:rsidR="00B236C0">
        <w:rPr>
          <w:bCs/>
          <w:iCs/>
          <w:color w:val="auto"/>
        </w:rPr>
        <w:t>40</w:t>
      </w:r>
      <w:r w:rsidRPr="00A04D44">
        <w:rPr>
          <w:bCs/>
          <w:iCs/>
          <w:color w:val="auto"/>
          <w:lang w:val="sr-Cyrl-CS"/>
        </w:rPr>
        <w:t>.</w:t>
      </w:r>
      <w:r w:rsidRPr="00A04D44">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 xml:space="preserve">Изјава понуђача о испуњавању услова из чланова 75. и 76. ЗЈН – </w:t>
      </w:r>
      <w:r w:rsidRPr="00A04D44">
        <w:rPr>
          <w:bCs/>
          <w:iCs/>
          <w:lang w:val="sr-Cyrl-CS"/>
        </w:rPr>
        <w:t xml:space="preserve">понуђач попуњава тражене податке, потписује и оверава печатом – обавезно доставити </w:t>
      </w:r>
      <w:r w:rsidRPr="00A04D44">
        <w:rPr>
          <w:iCs/>
          <w:color w:val="auto"/>
          <w:lang w:val="sr-Cyrl-CS"/>
        </w:rPr>
        <w:t>(</w:t>
      </w:r>
      <w:r w:rsidRPr="00A04D44">
        <w:rPr>
          <w:lang w:val="sr-Cyrl-CS"/>
        </w:rPr>
        <w:t xml:space="preserve">Образац изјаве дат је у поглављу </w:t>
      </w:r>
      <w:r w:rsidRPr="00A04D44">
        <w:rPr>
          <w:bCs/>
          <w:iCs/>
        </w:rPr>
        <w:t>V</w:t>
      </w:r>
      <w:r w:rsidRPr="00A04D44">
        <w:rPr>
          <w:bCs/>
          <w:iCs/>
          <w:color w:val="auto"/>
        </w:rPr>
        <w:t>I</w:t>
      </w:r>
      <w:r w:rsidRPr="00A04D44">
        <w:rPr>
          <w:bCs/>
          <w:iCs/>
          <w:color w:val="auto"/>
          <w:lang w:val="sr-Cyrl-CS"/>
        </w:rPr>
        <w:t xml:space="preserve"> – Об</w:t>
      </w:r>
      <w:r w:rsidR="00B236C0">
        <w:rPr>
          <w:bCs/>
          <w:iCs/>
          <w:color w:val="auto"/>
          <w:lang w:val="sr-Cyrl-CS"/>
        </w:rPr>
        <w:t xml:space="preserve">авезни делови понуде – страна </w:t>
      </w:r>
      <w:r w:rsidR="00B236C0">
        <w:rPr>
          <w:bCs/>
          <w:iCs/>
          <w:color w:val="auto"/>
        </w:rPr>
        <w:t>41</w:t>
      </w:r>
      <w:r w:rsidRPr="00A04D44">
        <w:rPr>
          <w:bCs/>
          <w:iCs/>
          <w:color w:val="auto"/>
          <w:lang w:val="sr-Cyrl-CS"/>
        </w:rPr>
        <w:t>.</w:t>
      </w:r>
      <w:r w:rsidRPr="00A04D44">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Изјава подизвођача о испуњавању услова из члана 75.</w:t>
      </w:r>
      <w:r w:rsidRPr="00A04D44">
        <w:rPr>
          <w:bCs/>
          <w:iCs/>
          <w:lang w:val="sr-Cyrl-CS"/>
        </w:rPr>
        <w:t xml:space="preserve"> </w:t>
      </w:r>
      <w:r w:rsidRPr="00A04D44">
        <w:rPr>
          <w:b/>
          <w:bCs/>
          <w:iCs/>
          <w:lang w:val="sr-Cyrl-CS"/>
        </w:rPr>
        <w:t>ЗЈН</w:t>
      </w:r>
      <w:r w:rsidRPr="00A04D44">
        <w:rPr>
          <w:bCs/>
          <w:iCs/>
          <w:lang w:val="sr-Cyrl-CS"/>
        </w:rPr>
        <w:t xml:space="preserve"> – подизвођач попуњава, потписује и оверава печатом – доставља се само у случају да понуђач ангажује подизвођаче </w:t>
      </w:r>
      <w:r w:rsidRPr="00A04D44">
        <w:rPr>
          <w:iCs/>
          <w:color w:val="auto"/>
          <w:lang w:val="sr-Cyrl-CS"/>
        </w:rPr>
        <w:t>(</w:t>
      </w:r>
      <w:r w:rsidRPr="00A04D44">
        <w:rPr>
          <w:lang w:val="sr-Cyrl-CS"/>
        </w:rPr>
        <w:t xml:space="preserve">Образац изјаве дат је у поглављу </w:t>
      </w:r>
      <w:r w:rsidRPr="00A04D44">
        <w:rPr>
          <w:bCs/>
          <w:iCs/>
        </w:rPr>
        <w:t>V</w:t>
      </w:r>
      <w:r w:rsidRPr="00A04D44">
        <w:rPr>
          <w:bCs/>
          <w:iCs/>
          <w:color w:val="auto"/>
        </w:rPr>
        <w:t>I</w:t>
      </w:r>
      <w:r w:rsidRPr="00A04D44">
        <w:rPr>
          <w:bCs/>
          <w:iCs/>
          <w:color w:val="auto"/>
          <w:lang w:val="sr-Cyrl-CS"/>
        </w:rPr>
        <w:t xml:space="preserve"> – Об</w:t>
      </w:r>
      <w:r w:rsidR="00B236C0">
        <w:rPr>
          <w:bCs/>
          <w:iCs/>
          <w:color w:val="auto"/>
          <w:lang w:val="sr-Cyrl-CS"/>
        </w:rPr>
        <w:t xml:space="preserve">авезни делови понуде – страна </w:t>
      </w:r>
      <w:r w:rsidR="00B236C0">
        <w:rPr>
          <w:bCs/>
          <w:iCs/>
          <w:color w:val="auto"/>
        </w:rPr>
        <w:t>42</w:t>
      </w:r>
      <w:r w:rsidRPr="00A04D44">
        <w:rPr>
          <w:bCs/>
          <w:iCs/>
          <w:color w:val="auto"/>
          <w:lang w:val="sr-Cyrl-CS"/>
        </w:rPr>
        <w:t>.</w:t>
      </w:r>
      <w:r w:rsidRPr="00A04D44">
        <w:rPr>
          <w:iCs/>
          <w:color w:val="auto"/>
          <w:lang w:val="sr-Cyrl-CS"/>
        </w:rPr>
        <w:t>)</w:t>
      </w:r>
    </w:p>
    <w:p w:rsidR="0015170F" w:rsidRPr="00D0537A" w:rsidRDefault="0015170F" w:rsidP="0015170F">
      <w:pPr>
        <w:pStyle w:val="ListParagraph"/>
        <w:numPr>
          <w:ilvl w:val="0"/>
          <w:numId w:val="7"/>
        </w:numPr>
        <w:rPr>
          <w:bCs/>
          <w:iCs/>
        </w:rPr>
      </w:pPr>
      <w:r w:rsidRPr="00D0537A">
        <w:rPr>
          <w:b/>
          <w:bCs/>
          <w:iCs/>
          <w:lang w:val="sr-Cyrl-CS"/>
        </w:rPr>
        <w:lastRenderedPageBreak/>
        <w:t xml:space="preserve">Техничка спецификација – </w:t>
      </w:r>
      <w:r w:rsidRPr="00D0537A">
        <w:rPr>
          <w:bCs/>
          <w:iCs/>
          <w:lang w:val="sr-Cyrl-CS"/>
        </w:rPr>
        <w:t>понуђач упи</w:t>
      </w:r>
      <w:r w:rsidR="00D0537A">
        <w:rPr>
          <w:bCs/>
          <w:iCs/>
          <w:lang w:val="sr-Cyrl-CS"/>
        </w:rPr>
        <w:t xml:space="preserve">сује тражене износе у динарима у табелу коју </w:t>
      </w:r>
      <w:r w:rsidRPr="00D0537A">
        <w:rPr>
          <w:bCs/>
          <w:iCs/>
          <w:lang w:val="sr-Cyrl-CS"/>
        </w:rPr>
        <w:t xml:space="preserve"> потписује и оверава печатом (Спецификација се налази у поглављу </w:t>
      </w:r>
      <w:r w:rsidRPr="00D0537A">
        <w:rPr>
          <w:bCs/>
          <w:iCs/>
          <w:lang w:val="sr-Latn-CS"/>
        </w:rPr>
        <w:t>III</w:t>
      </w:r>
      <w:r w:rsidR="00B236C0" w:rsidRPr="00D0537A">
        <w:rPr>
          <w:bCs/>
          <w:iCs/>
          <w:lang w:val="sr-Cyrl-CS"/>
        </w:rPr>
        <w:t xml:space="preserve">, стране </w:t>
      </w:r>
      <w:r w:rsidR="00B236C0" w:rsidRPr="00D0537A">
        <w:rPr>
          <w:bCs/>
          <w:iCs/>
        </w:rPr>
        <w:t>4-27</w:t>
      </w:r>
      <w:r w:rsidRPr="00D0537A">
        <w:rPr>
          <w:bCs/>
          <w:iCs/>
          <w:lang w:val="sr-Cyrl-CS"/>
        </w:rPr>
        <w:t>.)</w:t>
      </w:r>
    </w:p>
    <w:p w:rsidR="0015170F" w:rsidRPr="00A04D44" w:rsidRDefault="0015170F" w:rsidP="0015170F">
      <w:pPr>
        <w:pStyle w:val="ListParagraph"/>
        <w:numPr>
          <w:ilvl w:val="0"/>
          <w:numId w:val="7"/>
        </w:numPr>
        <w:rPr>
          <w:bCs/>
          <w:iCs/>
        </w:rPr>
      </w:pPr>
      <w:r w:rsidRPr="00A04D44">
        <w:rPr>
          <w:b/>
          <w:bCs/>
          <w:iCs/>
          <w:lang w:val="sr-Cyrl-CS"/>
        </w:rPr>
        <w:t xml:space="preserve">Образац понуде – </w:t>
      </w:r>
      <w:r w:rsidRPr="00A04D44">
        <w:rPr>
          <w:bCs/>
          <w:iCs/>
          <w:lang w:val="sr-Cyrl-CS"/>
        </w:rPr>
        <w:t>понуђач попуњава, а оверава и потписује овлашћено лице понуђача – обавезно доставити (Образац понуде дат у</w:t>
      </w:r>
      <w:r w:rsidRPr="00A04D44">
        <w:rPr>
          <w:lang w:val="sr-Cyrl-CS"/>
        </w:rPr>
        <w:t xml:space="preserve"> поглављу </w:t>
      </w:r>
      <w:r w:rsidRPr="00A04D44">
        <w:rPr>
          <w:bCs/>
          <w:iCs/>
        </w:rPr>
        <w:t>V</w:t>
      </w:r>
      <w:r w:rsidRPr="00A04D44">
        <w:rPr>
          <w:bCs/>
          <w:iCs/>
          <w:color w:val="auto"/>
        </w:rPr>
        <w:t>I</w:t>
      </w:r>
      <w:r w:rsidRPr="00A04D44">
        <w:rPr>
          <w:bCs/>
          <w:iCs/>
          <w:color w:val="auto"/>
          <w:lang w:val="sr-Cyrl-CS"/>
        </w:rPr>
        <w:t xml:space="preserve"> – Об</w:t>
      </w:r>
      <w:r w:rsidR="00B236C0">
        <w:rPr>
          <w:bCs/>
          <w:iCs/>
          <w:color w:val="auto"/>
          <w:lang w:val="sr-Cyrl-CS"/>
        </w:rPr>
        <w:t xml:space="preserve">авезни делови понуде – страна </w:t>
      </w:r>
      <w:r w:rsidR="00B236C0">
        <w:rPr>
          <w:bCs/>
          <w:iCs/>
          <w:color w:val="auto"/>
        </w:rPr>
        <w:t>43</w:t>
      </w:r>
      <w:r w:rsidRPr="00A04D44">
        <w:rPr>
          <w:bCs/>
          <w:iCs/>
          <w:color w:val="auto"/>
          <w:lang w:val="sr-Cyrl-CS"/>
        </w:rPr>
        <w:t>.</w:t>
      </w:r>
      <w:r w:rsidRPr="00A04D44">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Модел уговора</w:t>
      </w:r>
      <w:r w:rsidRPr="00A04D44">
        <w:rPr>
          <w:bCs/>
          <w:iCs/>
          <w:lang w:val="sr-Cyrl-CS"/>
        </w:rPr>
        <w:t xml:space="preserve"> – понуђач попуњава чланове 3, 4 и 9 као и податке о себи (и подизвођачима/члановима заједничке понуде) у заглављу, а оверава и потписује овлашћено лице понуђача – обавезно доставити </w:t>
      </w:r>
      <w:r w:rsidRPr="00A04D44">
        <w:rPr>
          <w:iCs/>
          <w:color w:val="auto"/>
          <w:lang w:val="sr-Cyrl-CS"/>
        </w:rPr>
        <w:t>(</w:t>
      </w:r>
      <w:r w:rsidRPr="00A04D44">
        <w:rPr>
          <w:lang w:val="sr-Cyrl-CS"/>
        </w:rPr>
        <w:t xml:space="preserve">Модел уговора дат је у поглављу </w:t>
      </w:r>
      <w:r w:rsidRPr="00A04D44">
        <w:rPr>
          <w:bCs/>
          <w:iCs/>
        </w:rPr>
        <w:t>V</w:t>
      </w:r>
      <w:r w:rsidRPr="00A04D44">
        <w:rPr>
          <w:bCs/>
          <w:iCs/>
          <w:color w:val="auto"/>
        </w:rPr>
        <w:t>I</w:t>
      </w:r>
      <w:r w:rsidRPr="00A04D44">
        <w:rPr>
          <w:bCs/>
          <w:iCs/>
          <w:color w:val="auto"/>
          <w:lang w:val="sr-Cyrl-CS"/>
        </w:rPr>
        <w:t xml:space="preserve"> – Об</w:t>
      </w:r>
      <w:r w:rsidR="00B236C0">
        <w:rPr>
          <w:bCs/>
          <w:iCs/>
          <w:color w:val="auto"/>
          <w:lang w:val="sr-Cyrl-CS"/>
        </w:rPr>
        <w:t xml:space="preserve">авезни делови понуде – стране </w:t>
      </w:r>
      <w:r w:rsidR="00B236C0">
        <w:rPr>
          <w:bCs/>
          <w:iCs/>
          <w:color w:val="auto"/>
        </w:rPr>
        <w:t>44</w:t>
      </w:r>
      <w:r w:rsidR="00B236C0">
        <w:rPr>
          <w:bCs/>
          <w:iCs/>
          <w:color w:val="auto"/>
          <w:lang w:val="sr-Cyrl-CS"/>
        </w:rPr>
        <w:t xml:space="preserve">, </w:t>
      </w:r>
      <w:r w:rsidR="00B236C0">
        <w:rPr>
          <w:bCs/>
          <w:iCs/>
          <w:color w:val="auto"/>
        </w:rPr>
        <w:t>45</w:t>
      </w:r>
      <w:r w:rsidR="00B236C0">
        <w:rPr>
          <w:bCs/>
          <w:iCs/>
          <w:color w:val="auto"/>
          <w:lang w:val="sr-Cyrl-CS"/>
        </w:rPr>
        <w:t xml:space="preserve"> и </w:t>
      </w:r>
      <w:r w:rsidR="00B236C0">
        <w:rPr>
          <w:bCs/>
          <w:iCs/>
          <w:color w:val="auto"/>
        </w:rPr>
        <w:t>46</w:t>
      </w:r>
      <w:r w:rsidRPr="00A04D44">
        <w:rPr>
          <w:bCs/>
          <w:iCs/>
          <w:color w:val="auto"/>
          <w:lang w:val="sr-Cyrl-CS"/>
        </w:rPr>
        <w:t>.</w:t>
      </w:r>
      <w:r w:rsidRPr="00A04D44">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Образац трошкова израде понуде</w:t>
      </w:r>
      <w:r w:rsidRPr="00A04D44">
        <w:rPr>
          <w:bCs/>
          <w:iCs/>
          <w:lang w:val="sr-Cyrl-CS"/>
        </w:rPr>
        <w:t xml:space="preserve"> - понуђач попуњава, а оверава и потписује овлашћено лице понуђача – није обавезно доставити </w:t>
      </w:r>
      <w:r w:rsidRPr="00A04D44">
        <w:rPr>
          <w:iCs/>
          <w:color w:val="auto"/>
          <w:lang w:val="sr-Cyrl-CS"/>
        </w:rPr>
        <w:t>(</w:t>
      </w:r>
      <w:r w:rsidRPr="00A04D44">
        <w:rPr>
          <w:lang w:val="sr-Cyrl-CS"/>
        </w:rPr>
        <w:t xml:space="preserve">Образац је дат у поглављу </w:t>
      </w:r>
      <w:r w:rsidRPr="00A04D44">
        <w:rPr>
          <w:bCs/>
          <w:iCs/>
        </w:rPr>
        <w:t>V</w:t>
      </w:r>
      <w:r w:rsidRPr="00A04D44">
        <w:rPr>
          <w:bCs/>
          <w:iCs/>
          <w:color w:val="auto"/>
        </w:rPr>
        <w:t>I</w:t>
      </w:r>
      <w:r w:rsidRPr="00A04D44">
        <w:rPr>
          <w:bCs/>
          <w:iCs/>
          <w:color w:val="auto"/>
          <w:lang w:val="sr-Cyrl-CS"/>
        </w:rPr>
        <w:t xml:space="preserve"> – Обавезни делови понуде – страна </w:t>
      </w:r>
      <w:r w:rsidR="00B236C0">
        <w:rPr>
          <w:bCs/>
          <w:iCs/>
          <w:color w:val="auto"/>
          <w:lang w:val="sr-Latn-CS"/>
        </w:rPr>
        <w:t>47</w:t>
      </w:r>
      <w:r w:rsidRPr="00A04D44">
        <w:rPr>
          <w:bCs/>
          <w:iCs/>
          <w:color w:val="auto"/>
          <w:lang w:val="sr-Cyrl-CS"/>
        </w:rPr>
        <w:t>.</w:t>
      </w:r>
      <w:r w:rsidRPr="00A04D44">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Изјава о независној понуди</w:t>
      </w:r>
      <w:r w:rsidRPr="00A04D44">
        <w:rPr>
          <w:bCs/>
          <w:iCs/>
          <w:lang w:val="sr-Cyrl-CS"/>
        </w:rPr>
        <w:t xml:space="preserve"> - понуђач попуњава, а оверава и потписује овлашћено лице понуђача –  обавезно доставити </w:t>
      </w:r>
      <w:r w:rsidRPr="00A04D44">
        <w:rPr>
          <w:iCs/>
          <w:color w:val="auto"/>
          <w:lang w:val="sr-Cyrl-CS"/>
        </w:rPr>
        <w:t>(</w:t>
      </w:r>
      <w:r w:rsidRPr="00A04D44">
        <w:rPr>
          <w:lang w:val="sr-Cyrl-CS"/>
        </w:rPr>
        <w:t xml:space="preserve">Образац изјаве дат је у поглављу </w:t>
      </w:r>
      <w:r w:rsidRPr="00A04D44">
        <w:rPr>
          <w:bCs/>
          <w:iCs/>
        </w:rPr>
        <w:t>V</w:t>
      </w:r>
      <w:r w:rsidRPr="00A04D44">
        <w:rPr>
          <w:bCs/>
          <w:iCs/>
          <w:color w:val="auto"/>
        </w:rPr>
        <w:t>I</w:t>
      </w:r>
      <w:r w:rsidRPr="00A04D44">
        <w:rPr>
          <w:bCs/>
          <w:iCs/>
          <w:color w:val="auto"/>
          <w:lang w:val="sr-Cyrl-CS"/>
        </w:rPr>
        <w:t xml:space="preserve"> – Обавезни делови понуде – страна </w:t>
      </w:r>
      <w:r w:rsidR="00B236C0">
        <w:rPr>
          <w:bCs/>
          <w:iCs/>
          <w:color w:val="auto"/>
          <w:lang w:val="sr-Latn-CS"/>
        </w:rPr>
        <w:t>48</w:t>
      </w:r>
      <w:r w:rsidRPr="00A04D44">
        <w:rPr>
          <w:bCs/>
          <w:iCs/>
          <w:color w:val="auto"/>
          <w:lang w:val="sr-Cyrl-CS"/>
        </w:rPr>
        <w:t>.</w:t>
      </w:r>
      <w:r w:rsidRPr="00A04D44">
        <w:rPr>
          <w:iCs/>
          <w:color w:val="auto"/>
          <w:lang w:val="sr-Cyrl-CS"/>
        </w:rPr>
        <w:t>)</w:t>
      </w:r>
    </w:p>
    <w:p w:rsidR="0015170F" w:rsidRPr="00A04D44" w:rsidRDefault="0015170F" w:rsidP="0015170F">
      <w:pPr>
        <w:pStyle w:val="ListParagraph"/>
        <w:numPr>
          <w:ilvl w:val="0"/>
          <w:numId w:val="7"/>
        </w:numPr>
        <w:rPr>
          <w:bCs/>
          <w:iCs/>
        </w:rPr>
      </w:pPr>
      <w:r w:rsidRPr="00A04D44">
        <w:rPr>
          <w:b/>
          <w:bCs/>
          <w:iCs/>
          <w:lang w:val="sr-Cyrl-CS"/>
        </w:rPr>
        <w:t>Изјава о поштовању обавеза из члана 75. став 2 ЗЈН</w:t>
      </w:r>
      <w:r w:rsidRPr="00A04D44">
        <w:rPr>
          <w:bCs/>
          <w:iCs/>
          <w:lang w:val="sr-Cyrl-CS"/>
        </w:rPr>
        <w:t xml:space="preserve"> - понуђач попуњава, а оверава и потписује овлашћено лице понуђача –  обавезно доставити </w:t>
      </w:r>
      <w:r w:rsidRPr="00A04D44">
        <w:rPr>
          <w:iCs/>
          <w:color w:val="auto"/>
          <w:lang w:val="sr-Cyrl-CS"/>
        </w:rPr>
        <w:t>(</w:t>
      </w:r>
      <w:r w:rsidRPr="00A04D44">
        <w:rPr>
          <w:lang w:val="sr-Cyrl-CS"/>
        </w:rPr>
        <w:t xml:space="preserve">Образац изјаве дат је у поглављу </w:t>
      </w:r>
      <w:r w:rsidRPr="00A04D44">
        <w:rPr>
          <w:bCs/>
          <w:iCs/>
        </w:rPr>
        <w:t>V</w:t>
      </w:r>
      <w:r w:rsidRPr="00A04D44">
        <w:rPr>
          <w:bCs/>
          <w:iCs/>
          <w:color w:val="auto"/>
        </w:rPr>
        <w:t>I</w:t>
      </w:r>
      <w:r w:rsidRPr="00A04D44">
        <w:rPr>
          <w:bCs/>
          <w:iCs/>
          <w:color w:val="auto"/>
          <w:lang w:val="sr-Cyrl-CS"/>
        </w:rPr>
        <w:t xml:space="preserve"> – Обавезни делови понуде – страна </w:t>
      </w:r>
      <w:r w:rsidR="00B236C0">
        <w:rPr>
          <w:bCs/>
          <w:iCs/>
          <w:color w:val="auto"/>
          <w:lang w:val="sr-Latn-CS"/>
        </w:rPr>
        <w:t>49</w:t>
      </w:r>
      <w:r w:rsidRPr="00A04D44">
        <w:rPr>
          <w:bCs/>
          <w:iCs/>
          <w:color w:val="auto"/>
          <w:lang w:val="sr-Cyrl-CS"/>
        </w:rPr>
        <w:t>.</w:t>
      </w:r>
      <w:r w:rsidRPr="00A04D44">
        <w:rPr>
          <w:iCs/>
          <w:color w:val="auto"/>
          <w:lang w:val="sr-Cyrl-CS"/>
        </w:rPr>
        <w:t>)</w:t>
      </w:r>
    </w:p>
    <w:p w:rsidR="0015170F" w:rsidRPr="00D0537A" w:rsidRDefault="0015170F" w:rsidP="0015170F">
      <w:pPr>
        <w:pStyle w:val="ListParagraph"/>
        <w:numPr>
          <w:ilvl w:val="0"/>
          <w:numId w:val="7"/>
        </w:numPr>
        <w:rPr>
          <w:bCs/>
          <w:iCs/>
        </w:rPr>
      </w:pPr>
      <w:r w:rsidRPr="00D0537A">
        <w:rPr>
          <w:b/>
          <w:bCs/>
          <w:iCs/>
          <w:lang w:val="sr-Cyrl-CS"/>
        </w:rPr>
        <w:t xml:space="preserve">Изјава о обавези достављања 2 менице: </w:t>
      </w:r>
      <w:r w:rsidRPr="00D0537A">
        <w:rPr>
          <w:bCs/>
          <w:iCs/>
          <w:lang w:val="sr-Cyrl-CS"/>
        </w:rPr>
        <w:t>за добро извршење посла и за отклањање грешака у гарантном року</w:t>
      </w:r>
      <w:r w:rsidRPr="00D0537A">
        <w:rPr>
          <w:bCs/>
          <w:iCs/>
          <w:lang w:val="sr-Latn-CS"/>
        </w:rPr>
        <w:t xml:space="preserve"> </w:t>
      </w:r>
      <w:r w:rsidRPr="00D0537A">
        <w:rPr>
          <w:bCs/>
          <w:iCs/>
          <w:lang w:val="sr-Cyrl-CS"/>
        </w:rPr>
        <w:t xml:space="preserve">– понуђач потписује и оверава – обавезно доставити. </w:t>
      </w:r>
      <w:r w:rsidRPr="00D0537A">
        <w:rPr>
          <w:iCs/>
          <w:color w:val="auto"/>
          <w:lang w:val="sr-Cyrl-CS"/>
        </w:rPr>
        <w:t>(</w:t>
      </w:r>
      <w:r w:rsidRPr="00D0537A">
        <w:rPr>
          <w:lang w:val="sr-Cyrl-CS"/>
        </w:rPr>
        <w:t xml:space="preserve">Образац изјаве дат је у поглављу </w:t>
      </w:r>
      <w:r w:rsidRPr="00D0537A">
        <w:rPr>
          <w:bCs/>
          <w:iCs/>
        </w:rPr>
        <w:t>V</w:t>
      </w:r>
      <w:r w:rsidRPr="00D0537A">
        <w:rPr>
          <w:bCs/>
          <w:iCs/>
          <w:color w:val="auto"/>
        </w:rPr>
        <w:t>I</w:t>
      </w:r>
      <w:r w:rsidRPr="00D0537A">
        <w:rPr>
          <w:bCs/>
          <w:iCs/>
          <w:color w:val="auto"/>
          <w:lang w:val="sr-Cyrl-CS"/>
        </w:rPr>
        <w:t xml:space="preserve"> – Об</w:t>
      </w:r>
      <w:r w:rsidR="00B236C0" w:rsidRPr="00D0537A">
        <w:rPr>
          <w:bCs/>
          <w:iCs/>
          <w:color w:val="auto"/>
          <w:lang w:val="sr-Cyrl-CS"/>
        </w:rPr>
        <w:t xml:space="preserve">авезни делови понуде – страна </w:t>
      </w:r>
      <w:r w:rsidR="00B236C0" w:rsidRPr="00D0537A">
        <w:rPr>
          <w:bCs/>
          <w:iCs/>
          <w:color w:val="auto"/>
        </w:rPr>
        <w:t>50</w:t>
      </w:r>
      <w:r w:rsidRPr="00D0537A">
        <w:rPr>
          <w:bCs/>
          <w:iCs/>
          <w:color w:val="auto"/>
          <w:lang w:val="sr-Cyrl-CS"/>
        </w:rPr>
        <w:t>.</w:t>
      </w:r>
      <w:r w:rsidRPr="00D0537A">
        <w:rPr>
          <w:iCs/>
          <w:color w:val="auto"/>
          <w:lang w:val="sr-Cyrl-CS"/>
        </w:rPr>
        <w:t xml:space="preserve">) </w:t>
      </w:r>
    </w:p>
    <w:p w:rsidR="0015170F" w:rsidRPr="00A04D44" w:rsidRDefault="0015170F" w:rsidP="0015170F">
      <w:pPr>
        <w:pStyle w:val="ListParagraph"/>
        <w:numPr>
          <w:ilvl w:val="0"/>
          <w:numId w:val="7"/>
        </w:numPr>
        <w:rPr>
          <w:bCs/>
          <w:iCs/>
        </w:rPr>
      </w:pPr>
      <w:r w:rsidRPr="00A04D44">
        <w:rPr>
          <w:b/>
          <w:bCs/>
          <w:iCs/>
          <w:lang w:val="sr-Cyrl-CS"/>
        </w:rPr>
        <w:t>Споразум о заједничком извршењу јавне набавке</w:t>
      </w:r>
      <w:r w:rsidRPr="00A04D44">
        <w:rPr>
          <w:bCs/>
          <w:iCs/>
          <w:lang w:val="sr-Cyrl-CS"/>
        </w:rPr>
        <w:t xml:space="preserve"> из тачке 7. овог Упутства – доставља се само уколико је у питању заједничка понуда</w:t>
      </w:r>
      <w:r w:rsidRPr="00A04D44">
        <w:rPr>
          <w:bCs/>
          <w:iCs/>
          <w:lang w:val="sr-Latn-CS"/>
        </w:rPr>
        <w:t xml:space="preserve"> </w:t>
      </w:r>
      <w:r w:rsidRPr="00A04D44">
        <w:rPr>
          <w:iCs/>
          <w:color w:val="auto"/>
          <w:lang w:val="sr-Cyrl-CS"/>
        </w:rPr>
        <w:t>(</w:t>
      </w:r>
      <w:r w:rsidRPr="00A04D44">
        <w:rPr>
          <w:lang w:val="sr-Cyrl-CS"/>
        </w:rPr>
        <w:t xml:space="preserve">Образац изјаве дат је у поглављу </w:t>
      </w:r>
      <w:r w:rsidRPr="00A04D44">
        <w:rPr>
          <w:bCs/>
          <w:iCs/>
        </w:rPr>
        <w:t>V</w:t>
      </w:r>
      <w:r w:rsidRPr="00A04D44">
        <w:rPr>
          <w:bCs/>
          <w:iCs/>
          <w:color w:val="auto"/>
        </w:rPr>
        <w:t>I</w:t>
      </w:r>
      <w:r w:rsidRPr="00A04D44">
        <w:rPr>
          <w:bCs/>
          <w:iCs/>
          <w:color w:val="auto"/>
          <w:lang w:val="sr-Cyrl-CS"/>
        </w:rPr>
        <w:t xml:space="preserve"> – Об</w:t>
      </w:r>
      <w:r w:rsidR="00B236C0">
        <w:rPr>
          <w:bCs/>
          <w:iCs/>
          <w:color w:val="auto"/>
          <w:lang w:val="sr-Cyrl-CS"/>
        </w:rPr>
        <w:t xml:space="preserve">авезни делови понуде – страна </w:t>
      </w:r>
      <w:r w:rsidR="00B236C0">
        <w:rPr>
          <w:bCs/>
          <w:iCs/>
          <w:color w:val="auto"/>
        </w:rPr>
        <w:t>51</w:t>
      </w:r>
      <w:r w:rsidR="00B236C0">
        <w:rPr>
          <w:bCs/>
          <w:iCs/>
          <w:color w:val="auto"/>
          <w:lang w:val="sr-Cyrl-CS"/>
        </w:rPr>
        <w:t xml:space="preserve">. и </w:t>
      </w:r>
      <w:r w:rsidR="00B236C0">
        <w:rPr>
          <w:bCs/>
          <w:iCs/>
          <w:color w:val="auto"/>
        </w:rPr>
        <w:t>52</w:t>
      </w:r>
      <w:r w:rsidRPr="00A04D44">
        <w:rPr>
          <w:bCs/>
          <w:iCs/>
          <w:color w:val="auto"/>
          <w:lang w:val="sr-Cyrl-CS"/>
        </w:rPr>
        <w:t>.</w:t>
      </w:r>
      <w:r w:rsidRPr="00A04D44">
        <w:rPr>
          <w:iCs/>
          <w:color w:val="auto"/>
          <w:lang w:val="sr-Cyrl-CS"/>
        </w:rPr>
        <w:t>)</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bCs/>
          <w:iCs/>
          <w:sz w:val="24"/>
          <w:szCs w:val="24"/>
        </w:rPr>
      </w:pPr>
      <w:r w:rsidRPr="00A04D44">
        <w:rPr>
          <w:rFonts w:ascii="Times New Roman" w:hAnsi="Times New Roman" w:cs="Times New Roman"/>
          <w:b/>
          <w:i/>
          <w:iCs/>
          <w:sz w:val="24"/>
          <w:szCs w:val="24"/>
          <w:lang w:val="sr-Cyrl-CS"/>
        </w:rPr>
        <w:t>3</w:t>
      </w:r>
      <w:r w:rsidRPr="00A04D44">
        <w:rPr>
          <w:rFonts w:ascii="Times New Roman" w:hAnsi="Times New Roman" w:cs="Times New Roman"/>
          <w:b/>
          <w:i/>
          <w:iCs/>
          <w:sz w:val="24"/>
          <w:szCs w:val="24"/>
        </w:rPr>
        <w:t>.</w:t>
      </w:r>
      <w:r w:rsidRPr="00A04D44">
        <w:rPr>
          <w:rFonts w:ascii="Times New Roman" w:hAnsi="Times New Roman" w:cs="Times New Roman"/>
          <w:b/>
          <w:bCs/>
          <w:i/>
          <w:iCs/>
          <w:sz w:val="24"/>
          <w:szCs w:val="24"/>
        </w:rPr>
        <w:t xml:space="preserve">  ПОНУДА СА ВАРИЈАНТАМА</w:t>
      </w:r>
    </w:p>
    <w:p w:rsidR="0015170F" w:rsidRPr="00A04D44" w:rsidRDefault="0015170F" w:rsidP="0015170F">
      <w:pPr>
        <w:jc w:val="both"/>
        <w:rPr>
          <w:rFonts w:ascii="Times New Roman" w:hAnsi="Times New Roman" w:cs="Times New Roman"/>
          <w:bCs/>
          <w:iCs/>
          <w:sz w:val="24"/>
          <w:szCs w:val="24"/>
        </w:rPr>
      </w:pPr>
    </w:p>
    <w:p w:rsidR="0015170F" w:rsidRPr="00A04D44" w:rsidRDefault="0015170F" w:rsidP="0015170F">
      <w:pPr>
        <w:jc w:val="both"/>
        <w:rPr>
          <w:rFonts w:ascii="Times New Roman" w:hAnsi="Times New Roman" w:cs="Times New Roman"/>
          <w:b/>
          <w:bCs/>
          <w:i/>
          <w:iCs/>
          <w:sz w:val="24"/>
          <w:szCs w:val="24"/>
        </w:rPr>
      </w:pPr>
      <w:proofErr w:type="gramStart"/>
      <w:r w:rsidRPr="00A04D44">
        <w:rPr>
          <w:rFonts w:ascii="Times New Roman" w:hAnsi="Times New Roman" w:cs="Times New Roman"/>
          <w:bCs/>
          <w:iCs/>
          <w:sz w:val="24"/>
          <w:szCs w:val="24"/>
        </w:rPr>
        <w:t>Подношење понуде са варијантама није дозвољено.</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i/>
          <w:iCs/>
          <w:sz w:val="24"/>
          <w:szCs w:val="24"/>
          <w:lang w:val="sr-Cyrl-CS"/>
        </w:rPr>
        <w:t>4</w:t>
      </w:r>
      <w:r w:rsidRPr="00A04D44">
        <w:rPr>
          <w:rFonts w:ascii="Times New Roman" w:hAnsi="Times New Roman" w:cs="Times New Roman"/>
          <w:b/>
          <w:bCs/>
          <w:i/>
          <w:iCs/>
          <w:sz w:val="24"/>
          <w:szCs w:val="24"/>
        </w:rPr>
        <w:t xml:space="preserve">. </w:t>
      </w:r>
      <w:r w:rsidRPr="00A04D44">
        <w:rPr>
          <w:rFonts w:ascii="Times New Roman" w:hAnsi="Times New Roman" w:cs="Times New Roman"/>
          <w:b/>
          <w:i/>
          <w:iCs/>
          <w:sz w:val="24"/>
          <w:szCs w:val="24"/>
        </w:rPr>
        <w:t>НАЧИН ИЗМЕНЕ, ДОПУНЕ И ОПОЗИВА ПОНУДЕ</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15170F" w:rsidRPr="00A04D44" w:rsidRDefault="0015170F" w:rsidP="0015170F">
      <w:pPr>
        <w:jc w:val="both"/>
        <w:rPr>
          <w:rFonts w:ascii="Times New Roman" w:eastAsia="TimesNewRomanPSMT" w:hAnsi="Times New Roman" w:cs="Times New Roman"/>
          <w:bCs/>
          <w:iCs/>
          <w:sz w:val="24"/>
          <w:szCs w:val="24"/>
        </w:rPr>
      </w:pPr>
      <w:proofErr w:type="gramStart"/>
      <w:r w:rsidRPr="00A04D44">
        <w:rPr>
          <w:rFonts w:ascii="Times New Roman" w:hAnsi="Times New Roman" w:cs="Times New Roman"/>
          <w:sz w:val="24"/>
          <w:szCs w:val="24"/>
        </w:rPr>
        <w:t>Понуђач је дужан да јасно назначи који део понуде мења односно која документа накнадно доставља.</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eastAsia="TimesNewRomanPSMT" w:hAnsi="Times New Roman" w:cs="Times New Roman"/>
          <w:bCs/>
          <w:iCs/>
          <w:sz w:val="24"/>
          <w:szCs w:val="24"/>
        </w:rPr>
      </w:pPr>
      <w:r w:rsidRPr="00A04D44">
        <w:rPr>
          <w:rFonts w:ascii="Times New Roman" w:eastAsia="TimesNewRomanPSMT" w:hAnsi="Times New Roman" w:cs="Times New Roman"/>
          <w:bCs/>
          <w:iCs/>
          <w:sz w:val="24"/>
          <w:szCs w:val="24"/>
        </w:rPr>
        <w:t xml:space="preserve">Измену, допуну или опозив понуде треба доставити на адресу: </w:t>
      </w:r>
      <w:r w:rsidRPr="00A04D44">
        <w:rPr>
          <w:rFonts w:ascii="Times New Roman" w:eastAsia="TimesNewRomanPSMT" w:hAnsi="Times New Roman" w:cs="Times New Roman"/>
          <w:bCs/>
          <w:iCs/>
          <w:sz w:val="24"/>
          <w:szCs w:val="24"/>
          <w:lang w:val="sr-Cyrl-CS"/>
        </w:rPr>
        <w:t>ГО Обреновац, улица Вука Караџића број 74, 11500 Обреновац</w:t>
      </w:r>
      <w:proofErr w:type="gramStart"/>
      <w:r w:rsidRPr="00A04D44">
        <w:rPr>
          <w:rFonts w:ascii="Times New Roman" w:hAnsi="Times New Roman" w:cs="Times New Roman"/>
          <w:i/>
          <w:iCs/>
          <w:sz w:val="24"/>
          <w:szCs w:val="24"/>
        </w:rPr>
        <w:t xml:space="preserve">, </w:t>
      </w:r>
      <w:r w:rsidRPr="00A04D44">
        <w:rPr>
          <w:rFonts w:ascii="Times New Roman" w:eastAsia="TimesNewRomanPSMT" w:hAnsi="Times New Roman" w:cs="Times New Roman"/>
          <w:bCs/>
          <w:iCs/>
          <w:color w:val="FF0000"/>
          <w:sz w:val="24"/>
          <w:szCs w:val="24"/>
        </w:rPr>
        <w:t xml:space="preserve"> </w:t>
      </w:r>
      <w:r w:rsidRPr="00A04D44">
        <w:rPr>
          <w:rFonts w:ascii="Times New Roman" w:eastAsia="TimesNewRomanPSMT" w:hAnsi="Times New Roman" w:cs="Times New Roman"/>
          <w:bCs/>
          <w:iCs/>
          <w:sz w:val="24"/>
          <w:szCs w:val="24"/>
        </w:rPr>
        <w:t>са</w:t>
      </w:r>
      <w:proofErr w:type="gramEnd"/>
      <w:r w:rsidRPr="00A04D44">
        <w:rPr>
          <w:rFonts w:ascii="Times New Roman" w:eastAsia="TimesNewRomanPSMT" w:hAnsi="Times New Roman" w:cs="Times New Roman"/>
          <w:bCs/>
          <w:iCs/>
          <w:sz w:val="24"/>
          <w:szCs w:val="24"/>
        </w:rPr>
        <w:t xml:space="preserve"> назнаком:</w:t>
      </w:r>
    </w:p>
    <w:p w:rsidR="0015170F" w:rsidRPr="00A04D44" w:rsidRDefault="0015170F" w:rsidP="0015170F">
      <w:pPr>
        <w:rPr>
          <w:rFonts w:ascii="Times New Roman" w:eastAsia="TimesNewRomanPSMT" w:hAnsi="Times New Roman" w:cs="Times New Roman"/>
          <w:bCs/>
          <w:iCs/>
          <w:sz w:val="24"/>
          <w:szCs w:val="24"/>
        </w:rPr>
      </w:pPr>
      <w:r w:rsidRPr="00A04D44">
        <w:rPr>
          <w:rFonts w:ascii="Times New Roman" w:eastAsia="TimesNewRomanPSMT" w:hAnsi="Times New Roman" w:cs="Times New Roman"/>
          <w:bCs/>
          <w:iCs/>
          <w:sz w:val="24"/>
          <w:szCs w:val="24"/>
        </w:rPr>
        <w:t>„</w:t>
      </w:r>
      <w:r w:rsidRPr="00A04D44">
        <w:rPr>
          <w:rFonts w:ascii="Times New Roman" w:eastAsia="TimesNewRomanPSMT" w:hAnsi="Times New Roman" w:cs="Times New Roman"/>
          <w:b/>
          <w:bCs/>
          <w:iCs/>
          <w:sz w:val="24"/>
          <w:szCs w:val="24"/>
        </w:rPr>
        <w:t>Измена понуде</w:t>
      </w:r>
      <w:r w:rsidRPr="00A04D44">
        <w:rPr>
          <w:rFonts w:ascii="Times New Roman" w:eastAsia="TimesNewRomanPS-BoldMT" w:hAnsi="Times New Roman" w:cs="Times New Roman"/>
          <w:b/>
          <w:bCs/>
          <w:sz w:val="24"/>
          <w:szCs w:val="24"/>
        </w:rPr>
        <w:t xml:space="preserve"> за јавну набавку</w:t>
      </w:r>
      <w:r w:rsidRPr="00A04D44">
        <w:rPr>
          <w:rFonts w:ascii="Times New Roman" w:hAnsi="Times New Roman" w:cs="Times New Roman"/>
          <w:sz w:val="24"/>
          <w:szCs w:val="24"/>
        </w:rPr>
        <w:t xml:space="preserve"> </w:t>
      </w:r>
      <w:proofErr w:type="gramStart"/>
      <w:r w:rsidRPr="00A04D44">
        <w:rPr>
          <w:rFonts w:ascii="Times New Roman" w:hAnsi="Times New Roman" w:cs="Times New Roman"/>
          <w:b/>
          <w:sz w:val="24"/>
          <w:szCs w:val="24"/>
          <w:lang w:val="sr-Cyrl-CS"/>
        </w:rPr>
        <w:t>добара  број</w:t>
      </w:r>
      <w:proofErr w:type="gramEnd"/>
      <w:r w:rsidRPr="00A04D44">
        <w:rPr>
          <w:rFonts w:ascii="Times New Roman" w:hAnsi="Times New Roman" w:cs="Times New Roman"/>
          <w:b/>
          <w:sz w:val="24"/>
          <w:szCs w:val="24"/>
          <w:lang w:val="sr-Cyrl-CS"/>
        </w:rPr>
        <w:t xml:space="preserve"> </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b/>
          <w:sz w:val="24"/>
          <w:szCs w:val="24"/>
          <w:lang w:val="sr-Cyrl-CS"/>
        </w:rPr>
        <w:t>II</w:t>
      </w:r>
      <w:r w:rsidRPr="00A04D44">
        <w:rPr>
          <w:rFonts w:ascii="Times New Roman" w:hAnsi="Times New Roman" w:cs="Times New Roman"/>
          <w:b/>
          <w:sz w:val="24"/>
          <w:szCs w:val="24"/>
        </w:rPr>
        <w:t>I-</w:t>
      </w:r>
      <w:r w:rsidRPr="00A04D44">
        <w:rPr>
          <w:rFonts w:ascii="Times New Roman" w:hAnsi="Times New Roman" w:cs="Times New Roman"/>
          <w:b/>
          <w:sz w:val="24"/>
          <w:szCs w:val="24"/>
          <w:lang w:val="sr-Cyrl-CS"/>
        </w:rPr>
        <w:t>0</w:t>
      </w:r>
      <w:r w:rsidRPr="00A04D44">
        <w:rPr>
          <w:rFonts w:ascii="Times New Roman" w:hAnsi="Times New Roman" w:cs="Times New Roman"/>
          <w:b/>
          <w:sz w:val="24"/>
          <w:szCs w:val="24"/>
        </w:rPr>
        <w:t>3</w:t>
      </w:r>
      <w:r w:rsidRPr="00A04D44">
        <w:rPr>
          <w:rFonts w:ascii="Times New Roman" w:hAnsi="Times New Roman" w:cs="Times New Roman"/>
          <w:b/>
          <w:sz w:val="24"/>
          <w:szCs w:val="24"/>
          <w:lang w:val="sr-Cyrl-CS"/>
        </w:rPr>
        <w:t xml:space="preserve"> бр. 404 – </w:t>
      </w:r>
      <w:r w:rsidRPr="00A04D44">
        <w:rPr>
          <w:rFonts w:ascii="Times New Roman" w:hAnsi="Times New Roman" w:cs="Times New Roman"/>
          <w:b/>
          <w:sz w:val="24"/>
          <w:szCs w:val="24"/>
        </w:rPr>
        <w:t>2</w:t>
      </w:r>
      <w:r w:rsidRPr="00A04D44">
        <w:rPr>
          <w:rFonts w:ascii="Times New Roman" w:hAnsi="Times New Roman" w:cs="Times New Roman"/>
          <w:sz w:val="24"/>
          <w:szCs w:val="24"/>
          <w:lang w:val="sr-Cyrl-CS"/>
        </w:rPr>
        <w:t xml:space="preserve"> </w:t>
      </w:r>
      <w:r w:rsidRPr="00A04D44">
        <w:rPr>
          <w:rFonts w:ascii="Times New Roman" w:eastAsia="TimesNewRomanPS-BoldMT" w:hAnsi="Times New Roman" w:cs="Times New Roman"/>
          <w:b/>
          <w:bCs/>
          <w:sz w:val="24"/>
          <w:szCs w:val="24"/>
        </w:rPr>
        <w:t xml:space="preserve"> </w:t>
      </w:r>
      <w:r w:rsidRPr="00A04D44">
        <w:rPr>
          <w:rFonts w:ascii="Times New Roman" w:eastAsia="TimesNewRomanPSMT" w:hAnsi="Times New Roman" w:cs="Times New Roman"/>
          <w:b/>
          <w:bCs/>
          <w:sz w:val="24"/>
          <w:szCs w:val="24"/>
        </w:rPr>
        <w:t xml:space="preserve">- </w:t>
      </w:r>
      <w:r w:rsidRPr="00A04D44">
        <w:rPr>
          <w:rFonts w:ascii="Times New Roman" w:eastAsia="TimesNewRomanPS-BoldMT" w:hAnsi="Times New Roman" w:cs="Times New Roman"/>
          <w:b/>
          <w:bCs/>
          <w:sz w:val="24"/>
          <w:szCs w:val="24"/>
        </w:rPr>
        <w:t>НЕ ОТВАРАТИ”</w:t>
      </w:r>
      <w:r w:rsidRPr="00A04D44">
        <w:rPr>
          <w:rFonts w:ascii="Times New Roman" w:eastAsia="TimesNewRomanPSMT" w:hAnsi="Times New Roman" w:cs="Times New Roman"/>
          <w:bCs/>
          <w:iCs/>
          <w:sz w:val="24"/>
          <w:szCs w:val="24"/>
        </w:rPr>
        <w:t xml:space="preserve"> или</w:t>
      </w:r>
    </w:p>
    <w:p w:rsidR="0015170F" w:rsidRPr="00A04D44" w:rsidRDefault="0015170F" w:rsidP="0015170F">
      <w:pPr>
        <w:rPr>
          <w:rFonts w:ascii="Times New Roman" w:eastAsia="TimesNewRomanPSMT" w:hAnsi="Times New Roman" w:cs="Times New Roman"/>
          <w:bCs/>
          <w:iCs/>
          <w:sz w:val="24"/>
          <w:szCs w:val="24"/>
        </w:rPr>
      </w:pPr>
      <w:r w:rsidRPr="00A04D44">
        <w:rPr>
          <w:rFonts w:ascii="Times New Roman" w:eastAsia="TimesNewRomanPSMT" w:hAnsi="Times New Roman" w:cs="Times New Roman"/>
          <w:bCs/>
          <w:iCs/>
          <w:sz w:val="24"/>
          <w:szCs w:val="24"/>
        </w:rPr>
        <w:t>„</w:t>
      </w:r>
      <w:r w:rsidRPr="00A04D44">
        <w:rPr>
          <w:rFonts w:ascii="Times New Roman" w:eastAsia="TimesNewRomanPSMT" w:hAnsi="Times New Roman" w:cs="Times New Roman"/>
          <w:b/>
          <w:bCs/>
          <w:iCs/>
          <w:sz w:val="24"/>
          <w:szCs w:val="24"/>
        </w:rPr>
        <w:t>Допуна понуде</w:t>
      </w:r>
      <w:r w:rsidRPr="00A04D44">
        <w:rPr>
          <w:rFonts w:ascii="Times New Roman" w:eastAsia="TimesNewRomanPSMT" w:hAnsi="Times New Roman" w:cs="Times New Roman"/>
          <w:bCs/>
          <w:iCs/>
          <w:sz w:val="24"/>
          <w:szCs w:val="24"/>
        </w:rPr>
        <w:t xml:space="preserve"> </w:t>
      </w:r>
      <w:r w:rsidRPr="00A04D44">
        <w:rPr>
          <w:rFonts w:ascii="Times New Roman" w:eastAsia="TimesNewRomanPS-BoldMT" w:hAnsi="Times New Roman" w:cs="Times New Roman"/>
          <w:b/>
          <w:bCs/>
          <w:sz w:val="24"/>
          <w:szCs w:val="24"/>
        </w:rPr>
        <w:t>за јавну набавку</w:t>
      </w:r>
      <w:r w:rsidRPr="00A04D44">
        <w:rPr>
          <w:rFonts w:ascii="Times New Roman" w:hAnsi="Times New Roman" w:cs="Times New Roman"/>
          <w:sz w:val="24"/>
          <w:szCs w:val="24"/>
        </w:rPr>
        <w:t xml:space="preserve"> </w:t>
      </w:r>
      <w:r w:rsidRPr="00A04D44">
        <w:rPr>
          <w:rFonts w:ascii="Times New Roman" w:hAnsi="Times New Roman" w:cs="Times New Roman"/>
          <w:b/>
          <w:sz w:val="24"/>
          <w:szCs w:val="24"/>
          <w:lang w:val="sr-Cyrl-CS"/>
        </w:rPr>
        <w:t xml:space="preserve">добара </w:t>
      </w:r>
      <w:proofErr w:type="gramStart"/>
      <w:r w:rsidRPr="00A04D44">
        <w:rPr>
          <w:rFonts w:ascii="Times New Roman" w:hAnsi="Times New Roman" w:cs="Times New Roman"/>
          <w:b/>
          <w:sz w:val="24"/>
          <w:szCs w:val="24"/>
          <w:lang w:val="sr-Cyrl-CS"/>
        </w:rPr>
        <w:t xml:space="preserve">број </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b/>
          <w:sz w:val="24"/>
          <w:szCs w:val="24"/>
          <w:lang w:val="sr-Cyrl-CS"/>
        </w:rPr>
        <w:t>II</w:t>
      </w:r>
      <w:r w:rsidRPr="00A04D44">
        <w:rPr>
          <w:rFonts w:ascii="Times New Roman" w:hAnsi="Times New Roman" w:cs="Times New Roman"/>
          <w:b/>
          <w:sz w:val="24"/>
          <w:szCs w:val="24"/>
        </w:rPr>
        <w:t>I</w:t>
      </w:r>
      <w:proofErr w:type="gramEnd"/>
      <w:r w:rsidRPr="00A04D44">
        <w:rPr>
          <w:rFonts w:ascii="Times New Roman" w:hAnsi="Times New Roman" w:cs="Times New Roman"/>
          <w:b/>
          <w:sz w:val="24"/>
          <w:szCs w:val="24"/>
        </w:rPr>
        <w:t>-</w:t>
      </w:r>
      <w:r w:rsidRPr="00A04D44">
        <w:rPr>
          <w:rFonts w:ascii="Times New Roman" w:hAnsi="Times New Roman" w:cs="Times New Roman"/>
          <w:b/>
          <w:sz w:val="24"/>
          <w:szCs w:val="24"/>
          <w:lang w:val="sr-Cyrl-CS"/>
        </w:rPr>
        <w:t>0</w:t>
      </w:r>
      <w:r w:rsidRPr="00A04D44">
        <w:rPr>
          <w:rFonts w:ascii="Times New Roman" w:hAnsi="Times New Roman" w:cs="Times New Roman"/>
          <w:b/>
          <w:sz w:val="24"/>
          <w:szCs w:val="24"/>
        </w:rPr>
        <w:t>3</w:t>
      </w:r>
      <w:r w:rsidRPr="00A04D44">
        <w:rPr>
          <w:rFonts w:ascii="Times New Roman" w:hAnsi="Times New Roman" w:cs="Times New Roman"/>
          <w:b/>
          <w:sz w:val="24"/>
          <w:szCs w:val="24"/>
          <w:lang w:val="sr-Cyrl-CS"/>
        </w:rPr>
        <w:t xml:space="preserve"> бр. 404 – </w:t>
      </w:r>
      <w:r w:rsidRPr="00A04D44">
        <w:rPr>
          <w:rFonts w:ascii="Times New Roman" w:hAnsi="Times New Roman" w:cs="Times New Roman"/>
          <w:b/>
          <w:sz w:val="24"/>
          <w:szCs w:val="24"/>
        </w:rPr>
        <w:t>2</w:t>
      </w:r>
      <w:r w:rsidRPr="00A04D44">
        <w:rPr>
          <w:rFonts w:ascii="Times New Roman" w:hAnsi="Times New Roman" w:cs="Times New Roman"/>
          <w:sz w:val="24"/>
          <w:szCs w:val="24"/>
          <w:lang w:val="sr-Cyrl-CS"/>
        </w:rPr>
        <w:t xml:space="preserve"> </w:t>
      </w:r>
      <w:r w:rsidRPr="00A04D44">
        <w:rPr>
          <w:rFonts w:ascii="Times New Roman" w:eastAsia="TimesNewRomanPS-BoldMT" w:hAnsi="Times New Roman" w:cs="Times New Roman"/>
          <w:b/>
          <w:bCs/>
          <w:sz w:val="24"/>
          <w:szCs w:val="24"/>
        </w:rPr>
        <w:t xml:space="preserve"> </w:t>
      </w:r>
      <w:r w:rsidRPr="00A04D44">
        <w:rPr>
          <w:rFonts w:ascii="Times New Roman" w:eastAsia="TimesNewRomanPSMT" w:hAnsi="Times New Roman" w:cs="Times New Roman"/>
          <w:b/>
          <w:bCs/>
          <w:sz w:val="24"/>
          <w:szCs w:val="24"/>
        </w:rPr>
        <w:t xml:space="preserve">- </w:t>
      </w:r>
      <w:r w:rsidRPr="00A04D44">
        <w:rPr>
          <w:rFonts w:ascii="Times New Roman" w:eastAsia="TimesNewRomanPS-BoldMT" w:hAnsi="Times New Roman" w:cs="Times New Roman"/>
          <w:b/>
          <w:bCs/>
          <w:sz w:val="24"/>
          <w:szCs w:val="24"/>
        </w:rPr>
        <w:t>НЕ ОТВАРАТИ”</w:t>
      </w:r>
      <w:r w:rsidRPr="00A04D44">
        <w:rPr>
          <w:rFonts w:ascii="Times New Roman" w:eastAsia="TimesNewRomanPSMT" w:hAnsi="Times New Roman" w:cs="Times New Roman"/>
          <w:bCs/>
          <w:iCs/>
          <w:sz w:val="24"/>
          <w:szCs w:val="24"/>
        </w:rPr>
        <w:t xml:space="preserve"> или</w:t>
      </w:r>
    </w:p>
    <w:p w:rsidR="0015170F" w:rsidRPr="00A04D44" w:rsidRDefault="0015170F" w:rsidP="0015170F">
      <w:pPr>
        <w:rPr>
          <w:rFonts w:ascii="Times New Roman" w:eastAsia="TimesNewRomanPSMT" w:hAnsi="Times New Roman" w:cs="Times New Roman"/>
          <w:bCs/>
          <w:iCs/>
          <w:sz w:val="24"/>
          <w:szCs w:val="24"/>
        </w:rPr>
      </w:pPr>
      <w:r w:rsidRPr="00A04D44">
        <w:rPr>
          <w:rFonts w:ascii="Times New Roman" w:eastAsia="TimesNewRomanPSMT" w:hAnsi="Times New Roman" w:cs="Times New Roman"/>
          <w:bCs/>
          <w:iCs/>
          <w:sz w:val="24"/>
          <w:szCs w:val="24"/>
        </w:rPr>
        <w:t>„</w:t>
      </w:r>
      <w:r w:rsidRPr="00A04D44">
        <w:rPr>
          <w:rFonts w:ascii="Times New Roman" w:eastAsia="TimesNewRomanPSMT" w:hAnsi="Times New Roman" w:cs="Times New Roman"/>
          <w:b/>
          <w:bCs/>
          <w:iCs/>
          <w:sz w:val="24"/>
          <w:szCs w:val="24"/>
        </w:rPr>
        <w:t xml:space="preserve">Опозив </w:t>
      </w:r>
      <w:r w:rsidRPr="00A04D44">
        <w:rPr>
          <w:rFonts w:ascii="Times New Roman" w:eastAsia="TimesNewRomanPS-BoldMT" w:hAnsi="Times New Roman" w:cs="Times New Roman"/>
          <w:b/>
          <w:bCs/>
          <w:sz w:val="24"/>
          <w:szCs w:val="24"/>
        </w:rPr>
        <w:t>за јавну набавку</w:t>
      </w:r>
      <w:r w:rsidRPr="00A04D44">
        <w:rPr>
          <w:rFonts w:ascii="Times New Roman" w:hAnsi="Times New Roman" w:cs="Times New Roman"/>
          <w:sz w:val="24"/>
          <w:szCs w:val="24"/>
        </w:rPr>
        <w:t xml:space="preserve"> </w:t>
      </w:r>
      <w:r w:rsidRPr="00A04D44">
        <w:rPr>
          <w:rFonts w:ascii="Times New Roman" w:hAnsi="Times New Roman" w:cs="Times New Roman"/>
          <w:b/>
          <w:sz w:val="24"/>
          <w:szCs w:val="24"/>
          <w:lang w:val="sr-Cyrl-CS"/>
        </w:rPr>
        <w:t xml:space="preserve">добара </w:t>
      </w:r>
      <w:proofErr w:type="gramStart"/>
      <w:r w:rsidRPr="00A04D44">
        <w:rPr>
          <w:rFonts w:ascii="Times New Roman" w:hAnsi="Times New Roman" w:cs="Times New Roman"/>
          <w:b/>
          <w:sz w:val="24"/>
          <w:szCs w:val="24"/>
          <w:lang w:val="sr-Cyrl-CS"/>
        </w:rPr>
        <w:t xml:space="preserve">број </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b/>
          <w:sz w:val="24"/>
          <w:szCs w:val="24"/>
          <w:lang w:val="sr-Cyrl-CS"/>
        </w:rPr>
        <w:t>II</w:t>
      </w:r>
      <w:r w:rsidRPr="00A04D44">
        <w:rPr>
          <w:rFonts w:ascii="Times New Roman" w:hAnsi="Times New Roman" w:cs="Times New Roman"/>
          <w:b/>
          <w:sz w:val="24"/>
          <w:szCs w:val="24"/>
        </w:rPr>
        <w:t>I</w:t>
      </w:r>
      <w:proofErr w:type="gramEnd"/>
      <w:r w:rsidRPr="00A04D44">
        <w:rPr>
          <w:rFonts w:ascii="Times New Roman" w:hAnsi="Times New Roman" w:cs="Times New Roman"/>
          <w:b/>
          <w:sz w:val="24"/>
          <w:szCs w:val="24"/>
        </w:rPr>
        <w:t>-</w:t>
      </w:r>
      <w:r w:rsidRPr="00A04D44">
        <w:rPr>
          <w:rFonts w:ascii="Times New Roman" w:hAnsi="Times New Roman" w:cs="Times New Roman"/>
          <w:b/>
          <w:sz w:val="24"/>
          <w:szCs w:val="24"/>
          <w:lang w:val="sr-Cyrl-CS"/>
        </w:rPr>
        <w:t>0</w:t>
      </w:r>
      <w:r w:rsidRPr="00A04D44">
        <w:rPr>
          <w:rFonts w:ascii="Times New Roman" w:hAnsi="Times New Roman" w:cs="Times New Roman"/>
          <w:b/>
          <w:sz w:val="24"/>
          <w:szCs w:val="24"/>
        </w:rPr>
        <w:t>3</w:t>
      </w:r>
      <w:r w:rsidRPr="00A04D44">
        <w:rPr>
          <w:rFonts w:ascii="Times New Roman" w:hAnsi="Times New Roman" w:cs="Times New Roman"/>
          <w:b/>
          <w:sz w:val="24"/>
          <w:szCs w:val="24"/>
          <w:lang w:val="sr-Cyrl-CS"/>
        </w:rPr>
        <w:t xml:space="preserve"> бр. 404 – </w:t>
      </w:r>
      <w:r w:rsidRPr="00A04D44">
        <w:rPr>
          <w:rFonts w:ascii="Times New Roman" w:hAnsi="Times New Roman" w:cs="Times New Roman"/>
          <w:b/>
          <w:sz w:val="24"/>
          <w:szCs w:val="24"/>
        </w:rPr>
        <w:t>2</w:t>
      </w:r>
      <w:r w:rsidRPr="00A04D44">
        <w:rPr>
          <w:rFonts w:ascii="Times New Roman" w:hAnsi="Times New Roman" w:cs="Times New Roman"/>
          <w:sz w:val="24"/>
          <w:szCs w:val="24"/>
          <w:lang w:val="sr-Cyrl-CS"/>
        </w:rPr>
        <w:t xml:space="preserve"> </w:t>
      </w:r>
      <w:r w:rsidRPr="00A04D44">
        <w:rPr>
          <w:rFonts w:ascii="Times New Roman" w:eastAsia="TimesNewRomanPSMT" w:hAnsi="Times New Roman" w:cs="Times New Roman"/>
          <w:b/>
          <w:bCs/>
          <w:sz w:val="24"/>
          <w:szCs w:val="24"/>
        </w:rPr>
        <w:t xml:space="preserve">- </w:t>
      </w:r>
      <w:r w:rsidRPr="00A04D44">
        <w:rPr>
          <w:rFonts w:ascii="Times New Roman" w:eastAsia="TimesNewRomanPS-BoldMT" w:hAnsi="Times New Roman" w:cs="Times New Roman"/>
          <w:b/>
          <w:bCs/>
          <w:sz w:val="24"/>
          <w:szCs w:val="24"/>
        </w:rPr>
        <w:t xml:space="preserve">НЕ ОТВАРАТИ” </w:t>
      </w:r>
      <w:r w:rsidRPr="00A04D44">
        <w:rPr>
          <w:rFonts w:ascii="Times New Roman" w:eastAsia="TimesNewRomanPS-BoldMT" w:hAnsi="Times New Roman" w:cs="Times New Roman"/>
          <w:bCs/>
          <w:sz w:val="24"/>
          <w:szCs w:val="24"/>
        </w:rPr>
        <w:t xml:space="preserve"> или</w:t>
      </w:r>
    </w:p>
    <w:p w:rsidR="0015170F" w:rsidRPr="00A04D44" w:rsidRDefault="0015170F" w:rsidP="0015170F">
      <w:pPr>
        <w:rPr>
          <w:rFonts w:ascii="Times New Roman" w:eastAsia="TimesNewRomanPSMT" w:hAnsi="Times New Roman" w:cs="Times New Roman"/>
          <w:bCs/>
          <w:sz w:val="24"/>
          <w:szCs w:val="24"/>
        </w:rPr>
      </w:pPr>
      <w:r w:rsidRPr="00A04D44">
        <w:rPr>
          <w:rFonts w:ascii="Times New Roman" w:eastAsia="TimesNewRomanPSMT" w:hAnsi="Times New Roman" w:cs="Times New Roman"/>
          <w:bCs/>
          <w:iCs/>
          <w:sz w:val="24"/>
          <w:szCs w:val="24"/>
        </w:rPr>
        <w:t>„</w:t>
      </w:r>
      <w:r w:rsidRPr="00A04D44">
        <w:rPr>
          <w:rFonts w:ascii="Times New Roman" w:eastAsia="TimesNewRomanPSMT" w:hAnsi="Times New Roman" w:cs="Times New Roman"/>
          <w:b/>
          <w:bCs/>
          <w:iCs/>
          <w:sz w:val="24"/>
          <w:szCs w:val="24"/>
        </w:rPr>
        <w:t>Измена и допуна понуде</w:t>
      </w:r>
      <w:r w:rsidRPr="00A04D44">
        <w:rPr>
          <w:rFonts w:ascii="Times New Roman" w:eastAsia="TimesNewRomanPS-BoldMT" w:hAnsi="Times New Roman" w:cs="Times New Roman"/>
          <w:b/>
          <w:bCs/>
          <w:sz w:val="24"/>
          <w:szCs w:val="24"/>
        </w:rPr>
        <w:t xml:space="preserve"> за јавну набавку</w:t>
      </w:r>
      <w:r w:rsidRPr="00A04D44">
        <w:rPr>
          <w:rFonts w:ascii="Times New Roman" w:hAnsi="Times New Roman" w:cs="Times New Roman"/>
          <w:sz w:val="24"/>
          <w:szCs w:val="24"/>
        </w:rPr>
        <w:t xml:space="preserve"> </w:t>
      </w:r>
      <w:r w:rsidRPr="00A04D44">
        <w:rPr>
          <w:rFonts w:ascii="Times New Roman" w:hAnsi="Times New Roman" w:cs="Times New Roman"/>
          <w:b/>
          <w:sz w:val="24"/>
          <w:szCs w:val="24"/>
          <w:lang w:val="sr-Cyrl-CS"/>
        </w:rPr>
        <w:t xml:space="preserve">добара </w:t>
      </w:r>
      <w:proofErr w:type="gramStart"/>
      <w:r w:rsidRPr="00A04D44">
        <w:rPr>
          <w:rFonts w:ascii="Times New Roman" w:hAnsi="Times New Roman" w:cs="Times New Roman"/>
          <w:b/>
          <w:sz w:val="24"/>
          <w:szCs w:val="24"/>
          <w:lang w:val="sr-Cyrl-CS"/>
        </w:rPr>
        <w:t xml:space="preserve">број </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b/>
          <w:sz w:val="24"/>
          <w:szCs w:val="24"/>
          <w:lang w:val="sr-Cyrl-CS"/>
        </w:rPr>
        <w:t>II</w:t>
      </w:r>
      <w:r w:rsidRPr="00A04D44">
        <w:rPr>
          <w:rFonts w:ascii="Times New Roman" w:hAnsi="Times New Roman" w:cs="Times New Roman"/>
          <w:b/>
          <w:sz w:val="24"/>
          <w:szCs w:val="24"/>
        </w:rPr>
        <w:t>I</w:t>
      </w:r>
      <w:proofErr w:type="gramEnd"/>
      <w:r w:rsidRPr="00A04D44">
        <w:rPr>
          <w:rFonts w:ascii="Times New Roman" w:hAnsi="Times New Roman" w:cs="Times New Roman"/>
          <w:b/>
          <w:sz w:val="24"/>
          <w:szCs w:val="24"/>
        </w:rPr>
        <w:t>-</w:t>
      </w:r>
      <w:r w:rsidRPr="00A04D44">
        <w:rPr>
          <w:rFonts w:ascii="Times New Roman" w:hAnsi="Times New Roman" w:cs="Times New Roman"/>
          <w:b/>
          <w:sz w:val="24"/>
          <w:szCs w:val="24"/>
          <w:lang w:val="sr-Cyrl-CS"/>
        </w:rPr>
        <w:t>0</w:t>
      </w:r>
      <w:r w:rsidRPr="00A04D44">
        <w:rPr>
          <w:rFonts w:ascii="Times New Roman" w:hAnsi="Times New Roman" w:cs="Times New Roman"/>
          <w:b/>
          <w:sz w:val="24"/>
          <w:szCs w:val="24"/>
        </w:rPr>
        <w:t>3</w:t>
      </w:r>
      <w:r w:rsidRPr="00A04D44">
        <w:rPr>
          <w:rFonts w:ascii="Times New Roman" w:hAnsi="Times New Roman" w:cs="Times New Roman"/>
          <w:b/>
          <w:sz w:val="24"/>
          <w:szCs w:val="24"/>
          <w:lang w:val="sr-Cyrl-CS"/>
        </w:rPr>
        <w:t xml:space="preserve"> бр. 404 – </w:t>
      </w:r>
      <w:r w:rsidRPr="00A04D44">
        <w:rPr>
          <w:rFonts w:ascii="Times New Roman" w:hAnsi="Times New Roman" w:cs="Times New Roman"/>
          <w:b/>
          <w:sz w:val="24"/>
          <w:szCs w:val="24"/>
        </w:rPr>
        <w:t>2</w:t>
      </w:r>
      <w:r w:rsidRPr="00A04D44">
        <w:rPr>
          <w:rFonts w:ascii="Times New Roman" w:eastAsia="TimesNewRomanPS-BoldMT" w:hAnsi="Times New Roman" w:cs="Times New Roman"/>
          <w:b/>
          <w:bCs/>
          <w:sz w:val="24"/>
          <w:szCs w:val="24"/>
        </w:rPr>
        <w:t xml:space="preserve"> </w:t>
      </w:r>
      <w:r w:rsidRPr="00A04D44">
        <w:rPr>
          <w:rFonts w:ascii="Times New Roman" w:eastAsia="TimesNewRomanPSMT" w:hAnsi="Times New Roman" w:cs="Times New Roman"/>
          <w:b/>
          <w:bCs/>
          <w:sz w:val="24"/>
          <w:szCs w:val="24"/>
        </w:rPr>
        <w:t xml:space="preserve">- </w:t>
      </w:r>
      <w:r w:rsidRPr="00A04D44">
        <w:rPr>
          <w:rFonts w:ascii="Times New Roman" w:eastAsia="TimesNewRomanPS-BoldMT" w:hAnsi="Times New Roman" w:cs="Times New Roman"/>
          <w:b/>
          <w:bCs/>
          <w:sz w:val="24"/>
          <w:szCs w:val="24"/>
        </w:rPr>
        <w:t>НЕ ОТВАРАТИ”.</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eastAsia="TimesNewRomanPSMT" w:hAnsi="Times New Roman" w:cs="Times New Roman"/>
          <w:bCs/>
          <w:sz w:val="24"/>
          <w:szCs w:val="24"/>
        </w:rPr>
        <w:t>На полеђини коверте или на кутији навести назив</w:t>
      </w:r>
      <w:r w:rsidRPr="00A04D44">
        <w:rPr>
          <w:rFonts w:ascii="Times New Roman" w:eastAsia="TimesNewRomanPSMT" w:hAnsi="Times New Roman" w:cs="Times New Roman"/>
          <w:bCs/>
          <w:sz w:val="24"/>
          <w:szCs w:val="24"/>
          <w:lang w:val="sr-Cyrl-CS"/>
        </w:rPr>
        <w:t xml:space="preserve"> и адресу</w:t>
      </w:r>
      <w:r w:rsidRPr="00A04D44">
        <w:rPr>
          <w:rFonts w:ascii="Times New Roman" w:eastAsia="TimesNewRomanPSMT" w:hAnsi="Times New Roman" w:cs="Times New Roman"/>
          <w:bCs/>
          <w:sz w:val="24"/>
          <w:szCs w:val="24"/>
        </w:rPr>
        <w:t xml:space="preserve"> понуђача.</w:t>
      </w:r>
      <w:proofErr w:type="gramEnd"/>
      <w:r w:rsidRPr="00A04D44">
        <w:rPr>
          <w:rFonts w:ascii="Times New Roman" w:eastAsia="TimesNewRomanPSMT" w:hAnsi="Times New Roman" w:cs="Times New Roman"/>
          <w:bCs/>
          <w:sz w:val="24"/>
          <w:szCs w:val="24"/>
        </w:rPr>
        <w:t xml:space="preserve"> </w:t>
      </w:r>
      <w:proofErr w:type="gramStart"/>
      <w:r w:rsidRPr="00A04D44">
        <w:rPr>
          <w:rFonts w:ascii="Times New Roman" w:eastAsia="TimesNewRomanPSMT" w:hAnsi="Times New Roman" w:cs="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15170F" w:rsidRPr="00A04D44" w:rsidRDefault="0015170F" w:rsidP="0015170F">
      <w:pPr>
        <w:jc w:val="both"/>
        <w:rPr>
          <w:rFonts w:ascii="Times New Roman" w:hAnsi="Times New Roman" w:cs="Times New Roman"/>
          <w:b/>
          <w:i/>
          <w:iCs/>
          <w:sz w:val="24"/>
          <w:szCs w:val="24"/>
        </w:rPr>
      </w:pPr>
      <w:proofErr w:type="gramStart"/>
      <w:r w:rsidRPr="00A04D44">
        <w:rPr>
          <w:rFonts w:ascii="Times New Roman" w:hAnsi="Times New Roman" w:cs="Times New Roman"/>
          <w:sz w:val="24"/>
          <w:szCs w:val="24"/>
        </w:rPr>
        <w:t>По истеку рока за подношење понуда понуђач не може да повуче нити да мења своју понуду.</w:t>
      </w:r>
      <w:proofErr w:type="gramEnd"/>
    </w:p>
    <w:p w:rsidR="0015170F" w:rsidRPr="00A04D44" w:rsidRDefault="0015170F" w:rsidP="0015170F">
      <w:pPr>
        <w:jc w:val="both"/>
        <w:rPr>
          <w:rFonts w:ascii="Times New Roman" w:hAnsi="Times New Roman" w:cs="Times New Roman"/>
          <w:b/>
          <w:i/>
          <w:iCs/>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i/>
          <w:iCs/>
          <w:sz w:val="24"/>
          <w:szCs w:val="24"/>
          <w:lang w:val="sr-Cyrl-CS"/>
        </w:rPr>
        <w:t>5</w:t>
      </w:r>
      <w:r w:rsidRPr="00A04D44">
        <w:rPr>
          <w:rFonts w:ascii="Times New Roman" w:hAnsi="Times New Roman" w:cs="Times New Roman"/>
          <w:b/>
          <w:bCs/>
          <w:i/>
          <w:iCs/>
          <w:sz w:val="24"/>
          <w:szCs w:val="24"/>
        </w:rPr>
        <w:t xml:space="preserve">. УЧЕСТВОВАЊЕ У ЗАЈЕДНИЧКОЈ ПОНУДИ ИЛИ КАО ПОДИЗВОЂАЧ </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bCs/>
          <w:iCs/>
          <w:sz w:val="24"/>
          <w:szCs w:val="24"/>
        </w:rPr>
        <w:t>Понуђач може да поднесе само једну понуду.</w:t>
      </w:r>
      <w:proofErr w:type="gramEnd"/>
      <w:r w:rsidRPr="00A04D44">
        <w:rPr>
          <w:rFonts w:ascii="Times New Roman" w:hAnsi="Times New Roman" w:cs="Times New Roman"/>
          <w:i/>
          <w:iCs/>
          <w:sz w:val="24"/>
          <w:szCs w:val="24"/>
        </w:rPr>
        <w:t xml:space="preserve"> </w:t>
      </w: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15170F" w:rsidRPr="00A04D44" w:rsidRDefault="0015170F" w:rsidP="0015170F">
      <w:pPr>
        <w:jc w:val="both"/>
        <w:rPr>
          <w:rFonts w:ascii="Times New Roman" w:hAnsi="Times New Roman" w:cs="Times New Roman"/>
          <w:i/>
          <w:iCs/>
          <w:color w:val="FF0000"/>
          <w:sz w:val="24"/>
          <w:szCs w:val="24"/>
        </w:rPr>
      </w:pPr>
      <w:proofErr w:type="gramStart"/>
      <w:r w:rsidRPr="00A04D44">
        <w:rPr>
          <w:rFonts w:ascii="Times New Roman" w:hAnsi="Times New Roman" w:cs="Times New Roman"/>
          <w:iCs/>
          <w:sz w:val="24"/>
          <w:szCs w:val="24"/>
        </w:rPr>
        <w:t xml:space="preserve">У Обрасцу понуде </w:t>
      </w:r>
      <w:r w:rsidRPr="00A04D44">
        <w:rPr>
          <w:rFonts w:ascii="Times New Roman" w:hAnsi="Times New Roman" w:cs="Times New Roman"/>
          <w:iCs/>
          <w:sz w:val="24"/>
          <w:szCs w:val="24"/>
          <w:lang w:val="sr-Cyrl-CS"/>
        </w:rPr>
        <w:t xml:space="preserve">(поглавље </w:t>
      </w:r>
      <w:r w:rsidRPr="00A04D44">
        <w:rPr>
          <w:rFonts w:ascii="Times New Roman" w:hAnsi="Times New Roman" w:cs="Times New Roman"/>
          <w:iCs/>
          <w:sz w:val="24"/>
          <w:szCs w:val="24"/>
        </w:rPr>
        <w:t>VI</w:t>
      </w:r>
      <w:r w:rsidRPr="00A04D44">
        <w:rPr>
          <w:rFonts w:ascii="Times New Roman" w:hAnsi="Times New Roman" w:cs="Times New Roman"/>
          <w:iCs/>
          <w:sz w:val="24"/>
          <w:szCs w:val="24"/>
          <w:lang w:val="ru-RU"/>
        </w:rPr>
        <w:t>)</w:t>
      </w:r>
      <w:r w:rsidRPr="00A04D44">
        <w:rPr>
          <w:rFonts w:ascii="Times New Roman" w:hAnsi="Times New Roman" w:cs="Times New Roman"/>
          <w:iCs/>
          <w:sz w:val="24"/>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15170F" w:rsidRPr="00A04D44" w:rsidRDefault="0015170F" w:rsidP="0015170F">
      <w:pPr>
        <w:jc w:val="both"/>
        <w:rPr>
          <w:rFonts w:ascii="Times New Roman" w:hAnsi="Times New Roman" w:cs="Times New Roman"/>
          <w:i/>
          <w:iCs/>
          <w:color w:val="FF0000"/>
          <w:sz w:val="24"/>
          <w:szCs w:val="24"/>
        </w:rPr>
      </w:pPr>
    </w:p>
    <w:p w:rsidR="0015170F" w:rsidRPr="00A04D44" w:rsidRDefault="0015170F" w:rsidP="0015170F">
      <w:pPr>
        <w:jc w:val="both"/>
        <w:rPr>
          <w:rFonts w:ascii="Times New Roman" w:hAnsi="Times New Roman" w:cs="Times New Roman"/>
          <w:iCs/>
          <w:sz w:val="24"/>
          <w:szCs w:val="24"/>
        </w:rPr>
      </w:pPr>
      <w:r w:rsidRPr="00A04D44">
        <w:rPr>
          <w:rFonts w:ascii="Times New Roman" w:hAnsi="Times New Roman" w:cs="Times New Roman"/>
          <w:b/>
          <w:bCs/>
          <w:i/>
          <w:iCs/>
          <w:sz w:val="24"/>
          <w:szCs w:val="24"/>
          <w:lang w:val="sr-Cyrl-CS"/>
        </w:rPr>
        <w:t>6</w:t>
      </w:r>
      <w:r w:rsidRPr="00A04D44">
        <w:rPr>
          <w:rFonts w:ascii="Times New Roman" w:hAnsi="Times New Roman" w:cs="Times New Roman"/>
          <w:b/>
          <w:bCs/>
          <w:i/>
          <w:iCs/>
          <w:sz w:val="24"/>
          <w:szCs w:val="24"/>
        </w:rPr>
        <w:t>. ПОНУДА СА ПОДИЗВОЂАЧЕМ</w:t>
      </w:r>
    </w:p>
    <w:p w:rsidR="0015170F" w:rsidRPr="00A04D44" w:rsidRDefault="0015170F" w:rsidP="0015170F">
      <w:pPr>
        <w:jc w:val="both"/>
        <w:rPr>
          <w:rFonts w:ascii="Times New Roman" w:hAnsi="Times New Roman" w:cs="Times New Roman"/>
          <w:iCs/>
          <w:sz w:val="24"/>
          <w:szCs w:val="24"/>
        </w:rPr>
      </w:pPr>
    </w:p>
    <w:p w:rsidR="0015170F" w:rsidRPr="00A04D44" w:rsidRDefault="0015170F" w:rsidP="0015170F">
      <w:pPr>
        <w:jc w:val="both"/>
        <w:rPr>
          <w:rFonts w:ascii="Times New Roman" w:hAnsi="Times New Roman" w:cs="Times New Roman"/>
          <w:iCs/>
          <w:sz w:val="24"/>
          <w:szCs w:val="24"/>
        </w:rPr>
      </w:pPr>
      <w:r w:rsidRPr="00A04D44">
        <w:rPr>
          <w:rFonts w:ascii="Times New Roman" w:hAnsi="Times New Roman" w:cs="Times New Roman"/>
          <w:iCs/>
          <w:sz w:val="24"/>
          <w:szCs w:val="24"/>
        </w:rPr>
        <w:t>Уколико понуђач подноси понуду са подизвођачем дужан је да у Обрасцу понуде</w:t>
      </w:r>
      <w:r w:rsidRPr="00A04D44">
        <w:rPr>
          <w:rFonts w:ascii="Times New Roman" w:hAnsi="Times New Roman" w:cs="Times New Roman"/>
          <w:iCs/>
          <w:sz w:val="24"/>
          <w:szCs w:val="24"/>
          <w:lang w:val="sr-Cyrl-CS"/>
        </w:rPr>
        <w:t xml:space="preserve"> (поглавље </w:t>
      </w:r>
      <w:r w:rsidRPr="00A04D44">
        <w:rPr>
          <w:rFonts w:ascii="Times New Roman" w:hAnsi="Times New Roman" w:cs="Times New Roman"/>
          <w:iCs/>
          <w:sz w:val="24"/>
          <w:szCs w:val="24"/>
        </w:rPr>
        <w:t>VI</w:t>
      </w:r>
      <w:r w:rsidRPr="00A04D44">
        <w:rPr>
          <w:rFonts w:ascii="Times New Roman" w:hAnsi="Times New Roman" w:cs="Times New Roman"/>
          <w:iCs/>
          <w:sz w:val="24"/>
          <w:szCs w:val="24"/>
          <w:lang w:val="ru-RU"/>
        </w:rPr>
        <w:t>)</w:t>
      </w:r>
      <w:r w:rsidRPr="00A04D44">
        <w:rPr>
          <w:rFonts w:ascii="Times New Roman" w:hAnsi="Times New Roman" w:cs="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iCs/>
          <w:sz w:val="24"/>
          <w:szCs w:val="24"/>
        </w:rPr>
        <w:t>Понуђач у Обрасцу понуде</w:t>
      </w:r>
      <w:r w:rsidRPr="00A04D44">
        <w:rPr>
          <w:rFonts w:ascii="Times New Roman" w:hAnsi="Times New Roman" w:cs="Times New Roman"/>
          <w:i/>
          <w:iCs/>
          <w:color w:val="FF0000"/>
          <w:sz w:val="24"/>
          <w:szCs w:val="24"/>
        </w:rPr>
        <w:t xml:space="preserve"> </w:t>
      </w:r>
      <w:r w:rsidRPr="00A04D44">
        <w:rPr>
          <w:rFonts w:ascii="Times New Roman" w:hAnsi="Times New Roman" w:cs="Times New Roman"/>
          <w:iCs/>
          <w:sz w:val="24"/>
          <w:szCs w:val="24"/>
        </w:rPr>
        <w:t>наводи назив и седиште подизвођача, уколико ће делимично извршење набавке поверити подизвођачу.</w:t>
      </w:r>
      <w:proofErr w:type="gramEnd"/>
      <w:r w:rsidRPr="00A04D44">
        <w:rPr>
          <w:rFonts w:ascii="Times New Roman" w:hAnsi="Times New Roman" w:cs="Times New Roman"/>
          <w:iCs/>
          <w:sz w:val="24"/>
          <w:szCs w:val="24"/>
        </w:rPr>
        <w:t xml:space="preserve"> </w:t>
      </w:r>
    </w:p>
    <w:p w:rsidR="0015170F" w:rsidRPr="00A04D44" w:rsidRDefault="0015170F" w:rsidP="0015170F">
      <w:pPr>
        <w:jc w:val="both"/>
        <w:rPr>
          <w:rFonts w:ascii="Times New Roman" w:eastAsia="TimesNewRomanPSMT" w:hAnsi="Times New Roman" w:cs="Times New Roman"/>
          <w:bCs/>
          <w:sz w:val="24"/>
          <w:szCs w:val="24"/>
        </w:rPr>
      </w:pPr>
      <w:proofErr w:type="gramStart"/>
      <w:r w:rsidRPr="00A04D44">
        <w:rPr>
          <w:rFonts w:ascii="Times New Roman" w:hAnsi="Times New Roman" w:cs="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A04D44">
        <w:rPr>
          <w:rFonts w:ascii="Times New Roman" w:eastAsia="TimesNewRomanPSMT" w:hAnsi="Times New Roman" w:cs="Times New Roman"/>
          <w:bCs/>
          <w:sz w:val="24"/>
          <w:szCs w:val="24"/>
        </w:rPr>
        <w:t xml:space="preserve"> </w:t>
      </w: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eastAsia="TimesNewRomanPSMT" w:hAnsi="Times New Roman" w:cs="Times New Roman"/>
          <w:bCs/>
          <w:sz w:val="24"/>
          <w:szCs w:val="24"/>
        </w:rPr>
        <w:t xml:space="preserve">Понуђач је дужан да за подизвођаче достави доказе о испуњености услова који су наведени у </w:t>
      </w:r>
      <w:r w:rsidRPr="00A04D44">
        <w:rPr>
          <w:rFonts w:ascii="Times New Roman" w:eastAsia="TimesNewRomanPSMT" w:hAnsi="Times New Roman" w:cs="Times New Roman"/>
          <w:bCs/>
          <w:sz w:val="24"/>
          <w:szCs w:val="24"/>
          <w:lang w:val="sr-Cyrl-CS"/>
        </w:rPr>
        <w:t>поглављу</w:t>
      </w:r>
      <w:r w:rsidRPr="00A04D44">
        <w:rPr>
          <w:rFonts w:ascii="Times New Roman" w:eastAsia="TimesNewRomanPSMT" w:hAnsi="Times New Roman" w:cs="Times New Roman"/>
          <w:bCs/>
          <w:sz w:val="24"/>
          <w:szCs w:val="24"/>
        </w:rPr>
        <w:t xml:space="preserve"> </w:t>
      </w:r>
      <w:r w:rsidRPr="00A04D44">
        <w:rPr>
          <w:rFonts w:ascii="Times New Roman" w:hAnsi="Times New Roman" w:cs="Times New Roman"/>
          <w:iCs/>
          <w:sz w:val="24"/>
          <w:szCs w:val="24"/>
        </w:rPr>
        <w:t>I</w:t>
      </w:r>
      <w:r w:rsidRPr="00A04D44">
        <w:rPr>
          <w:rFonts w:ascii="Times New Roman" w:eastAsia="TimesNewRomanPSMT" w:hAnsi="Times New Roman" w:cs="Times New Roman"/>
          <w:bCs/>
          <w:sz w:val="24"/>
          <w:szCs w:val="24"/>
        </w:rPr>
        <w:t>V</w:t>
      </w:r>
      <w:r w:rsidRPr="00A04D44">
        <w:rPr>
          <w:rFonts w:ascii="Times New Roman" w:eastAsia="TimesNewRomanPSMT" w:hAnsi="Times New Roman" w:cs="Times New Roman"/>
          <w:bCs/>
          <w:sz w:val="24"/>
          <w:szCs w:val="24"/>
          <w:lang w:val="ru-RU"/>
        </w:rPr>
        <w:t xml:space="preserve"> </w:t>
      </w:r>
      <w:r w:rsidRPr="00A04D44">
        <w:rPr>
          <w:rFonts w:ascii="Times New Roman" w:eastAsia="TimesNewRomanPSMT" w:hAnsi="Times New Roman" w:cs="Times New Roman"/>
          <w:bCs/>
          <w:sz w:val="24"/>
          <w:szCs w:val="24"/>
        </w:rPr>
        <w:t xml:space="preserve">конкурсне документације, у складу са упутством како се доказује испуњеност услова (Образац изјаве из </w:t>
      </w:r>
      <w:r w:rsidRPr="00A04D44">
        <w:rPr>
          <w:rFonts w:ascii="Times New Roman" w:eastAsia="TimesNewRomanPSMT" w:hAnsi="Times New Roman" w:cs="Times New Roman"/>
          <w:bCs/>
          <w:sz w:val="24"/>
          <w:szCs w:val="24"/>
          <w:lang w:val="sr-Cyrl-CS"/>
        </w:rPr>
        <w:t>поглавља</w:t>
      </w:r>
      <w:r w:rsidRPr="00A04D44">
        <w:rPr>
          <w:rFonts w:ascii="Times New Roman" w:eastAsia="TimesNewRomanPSMT" w:hAnsi="Times New Roman" w:cs="Times New Roman"/>
          <w:bCs/>
          <w:sz w:val="24"/>
          <w:szCs w:val="24"/>
        </w:rPr>
        <w:t xml:space="preserve"> </w:t>
      </w:r>
      <w:r w:rsidRPr="00A04D44">
        <w:rPr>
          <w:rFonts w:ascii="Times New Roman" w:hAnsi="Times New Roman" w:cs="Times New Roman"/>
          <w:iCs/>
          <w:sz w:val="24"/>
          <w:szCs w:val="24"/>
        </w:rPr>
        <w:t>VI</w:t>
      </w:r>
      <w:r w:rsidRPr="00A04D44">
        <w:rPr>
          <w:rFonts w:ascii="Times New Roman" w:eastAsia="TimesNewRomanPSMT" w:hAnsi="Times New Roman" w:cs="Times New Roman"/>
          <w:bCs/>
          <w:sz w:val="24"/>
          <w:szCs w:val="24"/>
        </w:rPr>
        <w:t>).</w:t>
      </w:r>
      <w:proofErr w:type="gramEnd"/>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iCs/>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A04D44">
        <w:rPr>
          <w:rFonts w:ascii="Times New Roman" w:hAnsi="Times New Roman" w:cs="Times New Roman"/>
          <w:iCs/>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roofErr w:type="gramEnd"/>
    </w:p>
    <w:p w:rsidR="0015170F" w:rsidRPr="00A04D44" w:rsidRDefault="0015170F" w:rsidP="0015170F">
      <w:pPr>
        <w:jc w:val="both"/>
        <w:rPr>
          <w:rFonts w:ascii="Times New Roman" w:hAnsi="Times New Roman" w:cs="Times New Roman"/>
          <w:b/>
          <w:i/>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i/>
          <w:sz w:val="24"/>
          <w:szCs w:val="24"/>
          <w:lang w:val="sr-Cyrl-CS"/>
        </w:rPr>
        <w:t>7</w:t>
      </w:r>
      <w:r w:rsidRPr="00A04D44">
        <w:rPr>
          <w:rFonts w:ascii="Times New Roman" w:hAnsi="Times New Roman" w:cs="Times New Roman"/>
          <w:b/>
          <w:i/>
          <w:sz w:val="24"/>
          <w:szCs w:val="24"/>
        </w:rPr>
        <w:t>. ЗАЈЕДНИЧКА ПОНУДА</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Понуду може поднети група понуђача.</w:t>
      </w:r>
      <w:proofErr w:type="gramEnd"/>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ст</w:t>
      </w:r>
      <w:proofErr w:type="gramEnd"/>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4. </w:t>
      </w:r>
      <w:proofErr w:type="gramStart"/>
      <w:r w:rsidRPr="00A04D44">
        <w:rPr>
          <w:rFonts w:ascii="Times New Roman" w:hAnsi="Times New Roman" w:cs="Times New Roman"/>
          <w:sz w:val="24"/>
          <w:szCs w:val="24"/>
        </w:rPr>
        <w:t>тач</w:t>
      </w:r>
      <w:proofErr w:type="gramEnd"/>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1</w:t>
      </w:r>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до</w:t>
      </w:r>
      <w:proofErr w:type="gramEnd"/>
      <w:r w:rsidRPr="00A04D44">
        <w:rPr>
          <w:rFonts w:ascii="Times New Roman" w:hAnsi="Times New Roman" w:cs="Times New Roman"/>
          <w:sz w:val="24"/>
          <w:szCs w:val="24"/>
        </w:rPr>
        <w:t xml:space="preserve"> 6</w:t>
      </w:r>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Закона и то податке о: </w:t>
      </w:r>
    </w:p>
    <w:p w:rsidR="0015170F" w:rsidRPr="00A04D44" w:rsidRDefault="0015170F" w:rsidP="0015170F">
      <w:pPr>
        <w:numPr>
          <w:ilvl w:val="0"/>
          <w:numId w:val="6"/>
        </w:numPr>
        <w:suppressAutoHyphens/>
        <w:spacing w:line="100" w:lineRule="atLeast"/>
        <w:jc w:val="both"/>
        <w:rPr>
          <w:rFonts w:ascii="Times New Roman" w:hAnsi="Times New Roman" w:cs="Times New Roman"/>
          <w:sz w:val="24"/>
          <w:szCs w:val="24"/>
        </w:rPr>
      </w:pPr>
      <w:r w:rsidRPr="00A04D44">
        <w:rPr>
          <w:rFonts w:ascii="Times New Roman" w:hAnsi="Times New Roman" w:cs="Times New Roman"/>
          <w:sz w:val="24"/>
          <w:szCs w:val="24"/>
        </w:rPr>
        <w:t xml:space="preserve">члану групе који ће бити носилац посла, односно који ће поднети понуду и који ће заступати групу понуђача пред наручиоцем, </w:t>
      </w:r>
    </w:p>
    <w:p w:rsidR="0015170F" w:rsidRPr="00A04D44" w:rsidRDefault="0015170F" w:rsidP="0015170F">
      <w:pPr>
        <w:numPr>
          <w:ilvl w:val="0"/>
          <w:numId w:val="6"/>
        </w:numPr>
        <w:suppressAutoHyphens/>
        <w:spacing w:line="100" w:lineRule="atLeast"/>
        <w:jc w:val="both"/>
        <w:rPr>
          <w:rFonts w:ascii="Times New Roman" w:hAnsi="Times New Roman" w:cs="Times New Roman"/>
          <w:sz w:val="24"/>
          <w:szCs w:val="24"/>
        </w:rPr>
      </w:pPr>
      <w:r w:rsidRPr="00A04D44">
        <w:rPr>
          <w:rFonts w:ascii="Times New Roman" w:hAnsi="Times New Roman" w:cs="Times New Roman"/>
          <w:sz w:val="24"/>
          <w:szCs w:val="24"/>
        </w:rPr>
        <w:t xml:space="preserve">понуђачу који ће у име групе понуђача потписати уговор, </w:t>
      </w:r>
    </w:p>
    <w:p w:rsidR="0015170F" w:rsidRPr="00A04D44" w:rsidRDefault="0015170F" w:rsidP="0015170F">
      <w:pPr>
        <w:numPr>
          <w:ilvl w:val="0"/>
          <w:numId w:val="6"/>
        </w:numPr>
        <w:suppressAutoHyphens/>
        <w:spacing w:line="100" w:lineRule="atLeast"/>
        <w:jc w:val="both"/>
        <w:rPr>
          <w:rFonts w:ascii="Times New Roman" w:hAnsi="Times New Roman" w:cs="Times New Roman"/>
          <w:sz w:val="24"/>
          <w:szCs w:val="24"/>
        </w:rPr>
      </w:pPr>
      <w:r w:rsidRPr="00A04D44">
        <w:rPr>
          <w:rFonts w:ascii="Times New Roman" w:hAnsi="Times New Roman" w:cs="Times New Roman"/>
          <w:sz w:val="24"/>
          <w:szCs w:val="24"/>
        </w:rPr>
        <w:t xml:space="preserve">понуђачу који ће у име групе понуђача дати средство обезбеђења, </w:t>
      </w:r>
    </w:p>
    <w:p w:rsidR="0015170F" w:rsidRPr="00A04D44" w:rsidRDefault="0015170F" w:rsidP="0015170F">
      <w:pPr>
        <w:numPr>
          <w:ilvl w:val="0"/>
          <w:numId w:val="6"/>
        </w:numPr>
        <w:suppressAutoHyphens/>
        <w:spacing w:line="100" w:lineRule="atLeast"/>
        <w:jc w:val="both"/>
        <w:rPr>
          <w:rFonts w:ascii="Times New Roman" w:hAnsi="Times New Roman" w:cs="Times New Roman"/>
          <w:sz w:val="24"/>
          <w:szCs w:val="24"/>
        </w:rPr>
      </w:pPr>
      <w:r w:rsidRPr="00A04D44">
        <w:rPr>
          <w:rFonts w:ascii="Times New Roman" w:hAnsi="Times New Roman" w:cs="Times New Roman"/>
          <w:sz w:val="24"/>
          <w:szCs w:val="24"/>
        </w:rPr>
        <w:t xml:space="preserve">понуђачу који ће издати рачун, </w:t>
      </w:r>
    </w:p>
    <w:p w:rsidR="0015170F" w:rsidRPr="00A04D44" w:rsidRDefault="0015170F" w:rsidP="0015170F">
      <w:pPr>
        <w:numPr>
          <w:ilvl w:val="0"/>
          <w:numId w:val="6"/>
        </w:numPr>
        <w:suppressAutoHyphens/>
        <w:spacing w:line="100" w:lineRule="atLeast"/>
        <w:jc w:val="both"/>
        <w:rPr>
          <w:rFonts w:ascii="Times New Roman" w:hAnsi="Times New Roman" w:cs="Times New Roman"/>
          <w:sz w:val="24"/>
          <w:szCs w:val="24"/>
        </w:rPr>
      </w:pPr>
      <w:r w:rsidRPr="00A04D44">
        <w:rPr>
          <w:rFonts w:ascii="Times New Roman" w:hAnsi="Times New Roman" w:cs="Times New Roman"/>
          <w:sz w:val="24"/>
          <w:szCs w:val="24"/>
        </w:rPr>
        <w:t xml:space="preserve">рачуну на који ће бити извршено плаћање, </w:t>
      </w:r>
    </w:p>
    <w:p w:rsidR="0015170F" w:rsidRPr="00A04D44" w:rsidRDefault="0015170F" w:rsidP="0015170F">
      <w:pPr>
        <w:pStyle w:val="ListParagraph"/>
        <w:numPr>
          <w:ilvl w:val="0"/>
          <w:numId w:val="6"/>
        </w:numPr>
        <w:jc w:val="both"/>
        <w:rPr>
          <w:rFonts w:eastAsia="TimesNewRomanPSMT"/>
          <w:bCs/>
        </w:rPr>
      </w:pPr>
      <w:proofErr w:type="gramStart"/>
      <w:r w:rsidRPr="00A04D44">
        <w:t>обавезама</w:t>
      </w:r>
      <w:proofErr w:type="gramEnd"/>
      <w:r w:rsidRPr="00A04D44">
        <w:t xml:space="preserve"> сваког од понуђача из групе понуђача за извршење уговора.</w:t>
      </w:r>
    </w:p>
    <w:p w:rsidR="0015170F" w:rsidRPr="00A04D44" w:rsidRDefault="0015170F" w:rsidP="0015170F">
      <w:pPr>
        <w:jc w:val="both"/>
        <w:rPr>
          <w:rFonts w:ascii="Times New Roman" w:eastAsia="TimesNewRomanPSMT" w:hAnsi="Times New Roman" w:cs="Times New Roman"/>
          <w:bCs/>
          <w:sz w:val="24"/>
          <w:szCs w:val="24"/>
          <w:lang w:val="sr-Cyrl-CS"/>
        </w:rPr>
      </w:pPr>
    </w:p>
    <w:p w:rsidR="0015170F" w:rsidRPr="00A04D44" w:rsidRDefault="0015170F" w:rsidP="0015170F">
      <w:pPr>
        <w:jc w:val="both"/>
        <w:rPr>
          <w:rFonts w:ascii="Times New Roman" w:hAnsi="Times New Roman" w:cs="Times New Roman"/>
          <w:sz w:val="24"/>
          <w:szCs w:val="24"/>
          <w:lang w:val="sr-Cyrl-CS"/>
        </w:rPr>
      </w:pPr>
      <w:proofErr w:type="gramStart"/>
      <w:r w:rsidRPr="00A04D44">
        <w:rPr>
          <w:rFonts w:ascii="Times New Roman" w:eastAsia="TimesNewRomanPSMT" w:hAnsi="Times New Roman" w:cs="Times New Roman"/>
          <w:bCs/>
          <w:sz w:val="24"/>
          <w:szCs w:val="24"/>
        </w:rPr>
        <w:t xml:space="preserve">Група понуђача је дужна да достави све доказе о испуњености услова који су наведени у </w:t>
      </w:r>
      <w:r w:rsidRPr="00A04D44">
        <w:rPr>
          <w:rFonts w:ascii="Times New Roman" w:eastAsia="TimesNewRomanPSMT" w:hAnsi="Times New Roman" w:cs="Times New Roman"/>
          <w:bCs/>
          <w:sz w:val="24"/>
          <w:szCs w:val="24"/>
          <w:lang w:val="sr-Cyrl-CS"/>
        </w:rPr>
        <w:t>поглављу</w:t>
      </w:r>
      <w:r w:rsidRPr="00A04D44">
        <w:rPr>
          <w:rFonts w:ascii="Times New Roman" w:eastAsia="TimesNewRomanPSMT" w:hAnsi="Times New Roman" w:cs="Times New Roman"/>
          <w:bCs/>
          <w:sz w:val="24"/>
          <w:szCs w:val="24"/>
        </w:rPr>
        <w:t xml:space="preserve"> </w:t>
      </w:r>
      <w:r w:rsidRPr="00A04D44">
        <w:rPr>
          <w:rFonts w:ascii="Times New Roman" w:hAnsi="Times New Roman" w:cs="Times New Roman"/>
          <w:iCs/>
          <w:sz w:val="24"/>
          <w:szCs w:val="24"/>
        </w:rPr>
        <w:t>I</w:t>
      </w:r>
      <w:r w:rsidRPr="00A04D44">
        <w:rPr>
          <w:rFonts w:ascii="Times New Roman" w:eastAsia="TimesNewRomanPSMT" w:hAnsi="Times New Roman" w:cs="Times New Roman"/>
          <w:bCs/>
          <w:sz w:val="24"/>
          <w:szCs w:val="24"/>
        </w:rPr>
        <w:t>V</w:t>
      </w:r>
      <w:r w:rsidRPr="00A04D44">
        <w:rPr>
          <w:rFonts w:ascii="Times New Roman" w:eastAsia="TimesNewRomanPSMT" w:hAnsi="Times New Roman" w:cs="Times New Roman"/>
          <w:bCs/>
          <w:sz w:val="24"/>
          <w:szCs w:val="24"/>
          <w:lang w:val="ru-RU"/>
        </w:rPr>
        <w:t xml:space="preserve"> </w:t>
      </w:r>
      <w:r w:rsidRPr="00A04D44">
        <w:rPr>
          <w:rFonts w:ascii="Times New Roman" w:eastAsia="TimesNewRomanPSMT" w:hAnsi="Times New Roman" w:cs="Times New Roman"/>
          <w:bCs/>
          <w:sz w:val="24"/>
          <w:szCs w:val="24"/>
        </w:rPr>
        <w:t>конкурсне документације, у складу са упутством како се доказује испуњеност услова</w:t>
      </w:r>
      <w:r w:rsidRPr="00A04D44">
        <w:rPr>
          <w:rFonts w:ascii="Times New Roman" w:eastAsia="TimesNewRomanPSMT" w:hAnsi="Times New Roman" w:cs="Times New Roman"/>
          <w:bCs/>
          <w:sz w:val="24"/>
          <w:szCs w:val="24"/>
          <w:lang w:val="sr-Cyrl-CS"/>
        </w:rPr>
        <w:t>.</w:t>
      </w:r>
      <w:proofErr w:type="gramEnd"/>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Понуђачи из групе понуђача одговарају неограничено солидарно према наручиоцу.</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Задруга може поднети понуду самостално, у своје име, а за рачун задругара или заједничку понуду у име задругара.</w:t>
      </w:r>
      <w:proofErr w:type="gramEnd"/>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b/>
          <w:bCs/>
          <w:i/>
          <w:iCs/>
          <w:sz w:val="24"/>
          <w:szCs w:val="24"/>
          <w:lang w:val="sr-Cyrl-CS"/>
        </w:rPr>
        <w:t>8</w:t>
      </w:r>
      <w:r w:rsidRPr="00A04D44">
        <w:rPr>
          <w:rFonts w:ascii="Times New Roman" w:hAnsi="Times New Roman" w:cs="Times New Roman"/>
          <w:b/>
          <w:bCs/>
          <w:i/>
          <w:iCs/>
          <w:sz w:val="24"/>
          <w:szCs w:val="24"/>
        </w:rPr>
        <w:t>. НАЧИН И УСЛОВ</w:t>
      </w:r>
      <w:r w:rsidRPr="00A04D44">
        <w:rPr>
          <w:rFonts w:ascii="Times New Roman" w:hAnsi="Times New Roman" w:cs="Times New Roman"/>
          <w:b/>
          <w:bCs/>
          <w:i/>
          <w:iCs/>
          <w:sz w:val="24"/>
          <w:szCs w:val="24"/>
          <w:lang w:val="sr-Cyrl-CS"/>
        </w:rPr>
        <w:t>И</w:t>
      </w:r>
      <w:r w:rsidRPr="00A04D44">
        <w:rPr>
          <w:rFonts w:ascii="Times New Roman" w:hAnsi="Times New Roman" w:cs="Times New Roman"/>
          <w:b/>
          <w:bCs/>
          <w:i/>
          <w:iCs/>
          <w:sz w:val="24"/>
          <w:szCs w:val="24"/>
        </w:rPr>
        <w:t xml:space="preserve"> ПЛАЋАЊА, ГАРАНТНИ РОК, КАО И ДРУГЕ ОКОЛНОСТИ ОД КОЈИХ ЗАВИСИ </w:t>
      </w:r>
      <w:proofErr w:type="gramStart"/>
      <w:r w:rsidRPr="00A04D44">
        <w:rPr>
          <w:rFonts w:ascii="Times New Roman" w:hAnsi="Times New Roman" w:cs="Times New Roman"/>
          <w:b/>
          <w:bCs/>
          <w:i/>
          <w:iCs/>
          <w:sz w:val="24"/>
          <w:szCs w:val="24"/>
        </w:rPr>
        <w:t>ПРИХВАТЉИВОСТ  ПОНУДЕ</w:t>
      </w:r>
      <w:proofErr w:type="gramEnd"/>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iCs/>
          <w:sz w:val="24"/>
          <w:szCs w:val="24"/>
        </w:rPr>
      </w:pPr>
      <w:r w:rsidRPr="00A04D44">
        <w:rPr>
          <w:rFonts w:ascii="Times New Roman" w:hAnsi="Times New Roman" w:cs="Times New Roman"/>
          <w:b/>
          <w:bCs/>
          <w:iCs/>
          <w:sz w:val="24"/>
          <w:szCs w:val="24"/>
          <w:lang w:val="sr-Cyrl-CS"/>
        </w:rPr>
        <w:t>8</w:t>
      </w:r>
      <w:r w:rsidRPr="00A04D44">
        <w:rPr>
          <w:rFonts w:ascii="Times New Roman" w:hAnsi="Times New Roman" w:cs="Times New Roman"/>
          <w:b/>
          <w:bCs/>
          <w:iCs/>
          <w:sz w:val="24"/>
          <w:szCs w:val="24"/>
        </w:rPr>
        <w:t>.1</w:t>
      </w:r>
      <w:r w:rsidRPr="00A04D44">
        <w:rPr>
          <w:rFonts w:ascii="Times New Roman" w:hAnsi="Times New Roman" w:cs="Times New Roman"/>
          <w:b/>
          <w:bCs/>
          <w:i/>
          <w:iCs/>
          <w:sz w:val="24"/>
          <w:szCs w:val="24"/>
          <w:u w:val="single"/>
        </w:rPr>
        <w:t xml:space="preserve">. </w:t>
      </w:r>
      <w:r w:rsidRPr="00A04D44">
        <w:rPr>
          <w:rFonts w:ascii="Times New Roman" w:hAnsi="Times New Roman" w:cs="Times New Roman"/>
          <w:iCs/>
          <w:sz w:val="24"/>
          <w:szCs w:val="24"/>
          <w:u w:val="single"/>
        </w:rPr>
        <w:t>Захтеви у погледу начина, рока и услова плаћања</w:t>
      </w:r>
      <w:r w:rsidRPr="00A04D44">
        <w:rPr>
          <w:rFonts w:ascii="Times New Roman" w:hAnsi="Times New Roman" w:cs="Times New Roman"/>
          <w:i/>
          <w:iCs/>
          <w:sz w:val="24"/>
          <w:szCs w:val="24"/>
          <w:u w:val="single"/>
        </w:rPr>
        <w:t>.</w:t>
      </w:r>
    </w:p>
    <w:p w:rsidR="0015170F" w:rsidRPr="00D0537A" w:rsidRDefault="0015170F" w:rsidP="0015170F">
      <w:pPr>
        <w:rPr>
          <w:rFonts w:ascii="Times New Roman" w:hAnsi="Times New Roman" w:cs="Times New Roman"/>
          <w:iCs/>
          <w:sz w:val="24"/>
          <w:szCs w:val="24"/>
          <w:lang w:val="sr-Cyrl-CS"/>
        </w:rPr>
      </w:pPr>
      <w:proofErr w:type="gramStart"/>
      <w:r w:rsidRPr="00D0537A">
        <w:rPr>
          <w:rFonts w:ascii="Times New Roman" w:hAnsi="Times New Roman" w:cs="Times New Roman"/>
          <w:iCs/>
          <w:sz w:val="24"/>
          <w:szCs w:val="24"/>
        </w:rPr>
        <w:t>Рок плаћања је</w:t>
      </w:r>
      <w:r w:rsidRPr="00D0537A">
        <w:rPr>
          <w:rFonts w:ascii="Times New Roman" w:hAnsi="Times New Roman" w:cs="Times New Roman"/>
          <w:iCs/>
          <w:sz w:val="24"/>
          <w:szCs w:val="24"/>
          <w:lang w:val="sr-Cyrl-CS"/>
        </w:rPr>
        <w:t xml:space="preserve"> 15 календарских дана</w:t>
      </w:r>
      <w:r w:rsidRPr="00D0537A">
        <w:rPr>
          <w:rFonts w:ascii="Times New Roman" w:hAnsi="Times New Roman" w:cs="Times New Roman"/>
          <w:i/>
          <w:iCs/>
          <w:sz w:val="24"/>
          <w:szCs w:val="24"/>
        </w:rPr>
        <w:t xml:space="preserve"> </w:t>
      </w:r>
      <w:r w:rsidRPr="00D0537A">
        <w:rPr>
          <w:rFonts w:ascii="Times New Roman" w:hAnsi="Times New Roman" w:cs="Times New Roman"/>
          <w:iCs/>
          <w:sz w:val="24"/>
          <w:szCs w:val="24"/>
          <w:lang w:val="sr-Cyrl-CS"/>
        </w:rPr>
        <w:t xml:space="preserve">од дана испоруке </w:t>
      </w:r>
      <w:r w:rsidR="00D0537A">
        <w:rPr>
          <w:rFonts w:ascii="Times New Roman" w:hAnsi="Times New Roman" w:cs="Times New Roman"/>
          <w:iCs/>
          <w:sz w:val="24"/>
          <w:szCs w:val="24"/>
          <w:lang w:val="sr-Cyrl-CS"/>
        </w:rPr>
        <w:t>и монтаже бине</w:t>
      </w:r>
      <w:r w:rsidRPr="00D0537A">
        <w:rPr>
          <w:rFonts w:ascii="Times New Roman" w:hAnsi="Times New Roman" w:cs="Times New Roman"/>
          <w:iCs/>
          <w:sz w:val="24"/>
          <w:szCs w:val="24"/>
          <w:lang w:val="sr-Cyrl-CS"/>
        </w:rPr>
        <w:t>,</w:t>
      </w:r>
      <w:r w:rsidRPr="00D0537A">
        <w:rPr>
          <w:rFonts w:ascii="Times New Roman" w:hAnsi="Times New Roman" w:cs="Times New Roman"/>
          <w:i/>
          <w:iCs/>
          <w:sz w:val="24"/>
          <w:szCs w:val="24"/>
        </w:rPr>
        <w:t xml:space="preserve"> </w:t>
      </w:r>
      <w:r w:rsidRPr="00D0537A">
        <w:rPr>
          <w:rFonts w:ascii="Times New Roman" w:hAnsi="Times New Roman" w:cs="Times New Roman"/>
          <w:iCs/>
          <w:sz w:val="24"/>
          <w:szCs w:val="24"/>
          <w:lang w:val="sr-Cyrl-CS"/>
        </w:rPr>
        <w:t>а</w:t>
      </w:r>
      <w:r w:rsidRPr="00D0537A">
        <w:rPr>
          <w:rFonts w:ascii="Times New Roman" w:hAnsi="Times New Roman" w:cs="Times New Roman"/>
          <w:i/>
          <w:iCs/>
          <w:sz w:val="24"/>
          <w:szCs w:val="24"/>
          <w:lang w:val="sr-Cyrl-CS"/>
        </w:rPr>
        <w:t xml:space="preserve"> </w:t>
      </w:r>
      <w:r w:rsidRPr="00D0537A">
        <w:rPr>
          <w:rFonts w:ascii="Times New Roman" w:hAnsi="Times New Roman" w:cs="Times New Roman"/>
          <w:iCs/>
          <w:sz w:val="24"/>
          <w:szCs w:val="24"/>
        </w:rPr>
        <w:t xml:space="preserve">на основу </w:t>
      </w:r>
      <w:r w:rsidRPr="00D0537A">
        <w:rPr>
          <w:rFonts w:ascii="Times New Roman" w:hAnsi="Times New Roman" w:cs="Times New Roman"/>
          <w:iCs/>
          <w:sz w:val="24"/>
          <w:szCs w:val="24"/>
          <w:lang w:val="sr-Cyrl-CS"/>
        </w:rPr>
        <w:t>отпремнице потписане и оверене од стране овлашћеног лица Наручиоца, а</w:t>
      </w:r>
      <w:r w:rsidRPr="00D0537A">
        <w:rPr>
          <w:rFonts w:ascii="Times New Roman" w:hAnsi="Times New Roman" w:cs="Times New Roman"/>
          <w:iCs/>
          <w:sz w:val="24"/>
          <w:szCs w:val="24"/>
        </w:rPr>
        <w:t xml:space="preserve"> којим је потврђена </w:t>
      </w:r>
      <w:r w:rsidRPr="00D0537A">
        <w:rPr>
          <w:rFonts w:ascii="Times New Roman" w:hAnsi="Times New Roman" w:cs="Times New Roman"/>
          <w:iCs/>
          <w:sz w:val="24"/>
          <w:szCs w:val="24"/>
          <w:lang w:val="sr-Cyrl-CS"/>
        </w:rPr>
        <w:t>комплетна испорука тражених добара.</w:t>
      </w:r>
      <w:proofErr w:type="gramEnd"/>
      <w:r w:rsidRPr="00D0537A">
        <w:rPr>
          <w:rFonts w:ascii="Times New Roman" w:hAnsi="Times New Roman" w:cs="Times New Roman"/>
          <w:iCs/>
          <w:sz w:val="24"/>
          <w:szCs w:val="24"/>
          <w:lang w:val="sr-Cyrl-CS"/>
        </w:rPr>
        <w:t xml:space="preserve"> </w:t>
      </w:r>
      <w:proofErr w:type="gramStart"/>
      <w:r w:rsidRPr="00D0537A">
        <w:rPr>
          <w:rFonts w:ascii="Times New Roman" w:hAnsi="Times New Roman" w:cs="Times New Roman"/>
          <w:iCs/>
          <w:sz w:val="24"/>
          <w:szCs w:val="24"/>
        </w:rPr>
        <w:t>Плаћање се врши уплатом на рачун понуђача.</w:t>
      </w:r>
      <w:proofErr w:type="gramEnd"/>
      <w:r w:rsidRPr="00D0537A">
        <w:rPr>
          <w:rFonts w:ascii="Times New Roman" w:hAnsi="Times New Roman" w:cs="Times New Roman"/>
          <w:iCs/>
          <w:sz w:val="24"/>
          <w:szCs w:val="24"/>
          <w:lang w:val="sr-Cyrl-CS"/>
        </w:rPr>
        <w:t xml:space="preserve"> </w:t>
      </w:r>
    </w:p>
    <w:p w:rsidR="0015170F" w:rsidRPr="00A04D44" w:rsidRDefault="0015170F" w:rsidP="0015170F">
      <w:pPr>
        <w:rPr>
          <w:rFonts w:ascii="Times New Roman" w:hAnsi="Times New Roman" w:cs="Times New Roman"/>
          <w:iCs/>
          <w:sz w:val="24"/>
          <w:szCs w:val="24"/>
          <w:lang w:val="sr-Cyrl-CS"/>
        </w:rPr>
      </w:pPr>
      <w:r w:rsidRPr="00D0537A">
        <w:rPr>
          <w:rFonts w:ascii="Times New Roman" w:hAnsi="Times New Roman" w:cs="Times New Roman"/>
          <w:iCs/>
          <w:sz w:val="24"/>
          <w:szCs w:val="24"/>
          <w:lang w:val="sr-Cyrl-CS"/>
        </w:rPr>
        <w:t>Понуђачу није дозвољено да захтева аванс.</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iCs/>
          <w:sz w:val="24"/>
          <w:szCs w:val="24"/>
        </w:rPr>
      </w:pPr>
      <w:r w:rsidRPr="00A04D44">
        <w:rPr>
          <w:rFonts w:ascii="Times New Roman" w:hAnsi="Times New Roman" w:cs="Times New Roman"/>
          <w:b/>
          <w:bCs/>
          <w:iCs/>
          <w:sz w:val="24"/>
          <w:szCs w:val="24"/>
          <w:lang w:val="sr-Cyrl-CS"/>
        </w:rPr>
        <w:t>8</w:t>
      </w:r>
      <w:r w:rsidRPr="00A04D44">
        <w:rPr>
          <w:rFonts w:ascii="Times New Roman" w:hAnsi="Times New Roman" w:cs="Times New Roman"/>
          <w:b/>
          <w:bCs/>
          <w:iCs/>
          <w:sz w:val="24"/>
          <w:szCs w:val="24"/>
        </w:rPr>
        <w:t xml:space="preserve">.2. </w:t>
      </w:r>
      <w:r w:rsidRPr="00A04D44">
        <w:rPr>
          <w:rFonts w:ascii="Times New Roman" w:hAnsi="Times New Roman" w:cs="Times New Roman"/>
          <w:iCs/>
          <w:sz w:val="24"/>
          <w:szCs w:val="24"/>
          <w:u w:val="single"/>
        </w:rPr>
        <w:t>Захтеви у погледу гарантног рока</w:t>
      </w:r>
    </w:p>
    <w:p w:rsidR="0015170F" w:rsidRDefault="0015170F" w:rsidP="0015170F">
      <w:pPr>
        <w:jc w:val="both"/>
        <w:rPr>
          <w:rFonts w:ascii="Times New Roman" w:hAnsi="Times New Roman" w:cs="Times New Roman"/>
          <w:iCs/>
          <w:sz w:val="24"/>
          <w:szCs w:val="24"/>
          <w:lang w:val="sr-Cyrl-CS"/>
        </w:rPr>
      </w:pPr>
      <w:r w:rsidRPr="00D0537A">
        <w:rPr>
          <w:rFonts w:ascii="Times New Roman" w:hAnsi="Times New Roman" w:cs="Times New Roman"/>
          <w:iCs/>
          <w:sz w:val="24"/>
          <w:szCs w:val="24"/>
          <w:lang w:val="sr-Cyrl-CS"/>
        </w:rPr>
        <w:t xml:space="preserve">Гарантни рок </w:t>
      </w:r>
      <w:r w:rsidR="00D0537A">
        <w:rPr>
          <w:rFonts w:ascii="Times New Roman" w:hAnsi="Times New Roman" w:cs="Times New Roman"/>
          <w:iCs/>
          <w:sz w:val="24"/>
          <w:szCs w:val="24"/>
          <w:lang w:val="sr-Cyrl-CS"/>
        </w:rPr>
        <w:t xml:space="preserve">за комплетну конструкцију </w:t>
      </w:r>
      <w:r w:rsidRPr="00D0537A">
        <w:rPr>
          <w:rFonts w:ascii="Times New Roman" w:hAnsi="Times New Roman" w:cs="Times New Roman"/>
          <w:iCs/>
          <w:sz w:val="24"/>
          <w:szCs w:val="24"/>
          <w:lang w:val="sr-Cyrl-CS"/>
        </w:rPr>
        <w:t xml:space="preserve">не сме бити </w:t>
      </w:r>
      <w:r w:rsidR="00D0537A">
        <w:rPr>
          <w:rFonts w:ascii="Times New Roman" w:hAnsi="Times New Roman" w:cs="Times New Roman"/>
          <w:iCs/>
          <w:sz w:val="24"/>
          <w:szCs w:val="24"/>
          <w:lang w:val="sr-Cyrl-CS"/>
        </w:rPr>
        <w:t xml:space="preserve">краћи од 2 године од дана </w:t>
      </w:r>
      <w:r w:rsidR="00E4478F">
        <w:rPr>
          <w:rFonts w:ascii="Times New Roman" w:hAnsi="Times New Roman" w:cs="Times New Roman"/>
          <w:iCs/>
          <w:sz w:val="24"/>
          <w:szCs w:val="24"/>
          <w:lang w:val="sr-Cyrl-CS"/>
        </w:rPr>
        <w:t>испоруке</w:t>
      </w:r>
      <w:r w:rsidR="00D0537A">
        <w:rPr>
          <w:rFonts w:ascii="Times New Roman" w:hAnsi="Times New Roman" w:cs="Times New Roman"/>
          <w:iCs/>
          <w:sz w:val="24"/>
          <w:szCs w:val="24"/>
          <w:lang w:val="sr-Cyrl-CS"/>
        </w:rPr>
        <w:t xml:space="preserve"> бине.</w:t>
      </w:r>
    </w:p>
    <w:p w:rsidR="00D0537A" w:rsidRPr="00A04D44" w:rsidRDefault="00D0537A" w:rsidP="0015170F">
      <w:pPr>
        <w:jc w:val="both"/>
        <w:rPr>
          <w:rFonts w:ascii="Times New Roman" w:hAnsi="Times New Roman" w:cs="Times New Roman"/>
          <w:iCs/>
          <w:sz w:val="24"/>
          <w:szCs w:val="24"/>
          <w:lang w:val="sr-Cyrl-CS"/>
        </w:rPr>
      </w:pPr>
    </w:p>
    <w:p w:rsidR="0015170F" w:rsidRPr="00A04D44" w:rsidRDefault="0015170F" w:rsidP="0015170F">
      <w:pPr>
        <w:jc w:val="both"/>
        <w:rPr>
          <w:rFonts w:ascii="Times New Roman" w:hAnsi="Times New Roman" w:cs="Times New Roman"/>
          <w:iCs/>
          <w:sz w:val="24"/>
          <w:szCs w:val="24"/>
          <w:u w:val="single"/>
          <w:lang w:val="sr-Cyrl-CS"/>
        </w:rPr>
      </w:pPr>
      <w:r w:rsidRPr="00A04D44">
        <w:rPr>
          <w:rFonts w:ascii="Times New Roman" w:hAnsi="Times New Roman" w:cs="Times New Roman"/>
          <w:b/>
          <w:bCs/>
          <w:iCs/>
          <w:sz w:val="24"/>
          <w:szCs w:val="24"/>
          <w:lang w:val="sr-Cyrl-CS"/>
        </w:rPr>
        <w:t>8</w:t>
      </w:r>
      <w:r w:rsidRPr="00A04D44">
        <w:rPr>
          <w:rFonts w:ascii="Times New Roman" w:hAnsi="Times New Roman" w:cs="Times New Roman"/>
          <w:b/>
          <w:bCs/>
          <w:iCs/>
          <w:sz w:val="24"/>
          <w:szCs w:val="24"/>
        </w:rPr>
        <w:t>.3.</w:t>
      </w:r>
      <w:r w:rsidRPr="00A04D44">
        <w:rPr>
          <w:rFonts w:ascii="Times New Roman" w:hAnsi="Times New Roman" w:cs="Times New Roman"/>
          <w:b/>
          <w:bCs/>
          <w:i/>
          <w:iCs/>
          <w:sz w:val="24"/>
          <w:szCs w:val="24"/>
        </w:rPr>
        <w:t xml:space="preserve"> </w:t>
      </w:r>
      <w:r w:rsidRPr="00A04D44">
        <w:rPr>
          <w:rFonts w:ascii="Times New Roman" w:hAnsi="Times New Roman" w:cs="Times New Roman"/>
          <w:iCs/>
          <w:sz w:val="24"/>
          <w:szCs w:val="24"/>
          <w:u w:val="single"/>
        </w:rPr>
        <w:t>Захтев у погледу рока испоруке добара</w:t>
      </w:r>
    </w:p>
    <w:p w:rsidR="0015170F" w:rsidRPr="00E4478F" w:rsidRDefault="0015170F" w:rsidP="0015170F">
      <w:pPr>
        <w:jc w:val="both"/>
        <w:rPr>
          <w:rFonts w:ascii="Times New Roman" w:hAnsi="Times New Roman" w:cs="Times New Roman"/>
          <w:iCs/>
          <w:sz w:val="24"/>
          <w:szCs w:val="24"/>
        </w:rPr>
      </w:pPr>
      <w:proofErr w:type="gramStart"/>
      <w:r w:rsidRPr="00E4478F">
        <w:rPr>
          <w:rFonts w:ascii="Times New Roman" w:hAnsi="Times New Roman" w:cs="Times New Roman"/>
          <w:iCs/>
          <w:sz w:val="24"/>
          <w:szCs w:val="24"/>
        </w:rPr>
        <w:t>Рок</w:t>
      </w:r>
      <w:r w:rsidRPr="00E4478F">
        <w:rPr>
          <w:rFonts w:ascii="Times New Roman" w:hAnsi="Times New Roman" w:cs="Times New Roman"/>
          <w:iCs/>
          <w:sz w:val="24"/>
          <w:szCs w:val="24"/>
          <w:lang w:val="sr-Cyrl-CS"/>
        </w:rPr>
        <w:t xml:space="preserve"> испоруке </w:t>
      </w:r>
      <w:r w:rsidR="00E4478F">
        <w:rPr>
          <w:rFonts w:ascii="Times New Roman" w:hAnsi="Times New Roman" w:cs="Times New Roman"/>
          <w:iCs/>
          <w:sz w:val="24"/>
          <w:szCs w:val="24"/>
          <w:lang w:val="sr-Cyrl-CS"/>
        </w:rPr>
        <w:t>бине</w:t>
      </w:r>
      <w:r w:rsidRPr="00E4478F">
        <w:rPr>
          <w:rFonts w:ascii="Times New Roman" w:hAnsi="Times New Roman" w:cs="Times New Roman"/>
          <w:iCs/>
          <w:sz w:val="24"/>
          <w:szCs w:val="24"/>
          <w:lang w:val="sr-Cyrl-CS"/>
        </w:rPr>
        <w:t xml:space="preserve"> која је предмет ове јавне набавке</w:t>
      </w:r>
      <w:r w:rsidRPr="00E4478F">
        <w:rPr>
          <w:rFonts w:ascii="Times New Roman" w:hAnsi="Times New Roman" w:cs="Times New Roman"/>
          <w:i/>
          <w:iCs/>
          <w:sz w:val="24"/>
          <w:szCs w:val="24"/>
        </w:rPr>
        <w:t xml:space="preserve"> </w:t>
      </w:r>
      <w:r w:rsidRPr="00E4478F">
        <w:rPr>
          <w:rFonts w:ascii="Times New Roman" w:hAnsi="Times New Roman" w:cs="Times New Roman"/>
          <w:iCs/>
          <w:sz w:val="24"/>
          <w:szCs w:val="24"/>
        </w:rPr>
        <w:t xml:space="preserve">не може бити дужи од </w:t>
      </w:r>
      <w:r w:rsidR="00E4478F">
        <w:rPr>
          <w:rFonts w:ascii="Times New Roman" w:hAnsi="Times New Roman" w:cs="Times New Roman"/>
          <w:iCs/>
          <w:sz w:val="24"/>
          <w:szCs w:val="24"/>
          <w:lang w:val="sr-Cyrl-CS"/>
        </w:rPr>
        <w:t>30 календарских</w:t>
      </w:r>
      <w:r w:rsidRPr="00E4478F">
        <w:rPr>
          <w:rFonts w:ascii="Times New Roman" w:hAnsi="Times New Roman" w:cs="Times New Roman"/>
          <w:iCs/>
          <w:sz w:val="24"/>
          <w:szCs w:val="24"/>
          <w:lang w:val="sr-Cyrl-CS"/>
        </w:rPr>
        <w:t xml:space="preserve"> </w:t>
      </w:r>
      <w:r w:rsidRPr="00E4478F">
        <w:rPr>
          <w:rFonts w:ascii="Times New Roman" w:hAnsi="Times New Roman" w:cs="Times New Roman"/>
          <w:iCs/>
          <w:sz w:val="24"/>
          <w:szCs w:val="24"/>
        </w:rPr>
        <w:t>дана од дана закључења уговора.</w:t>
      </w:r>
      <w:proofErr w:type="gramEnd"/>
    </w:p>
    <w:p w:rsidR="0015170F" w:rsidRPr="00E4478F" w:rsidRDefault="0015170F" w:rsidP="0015170F">
      <w:pPr>
        <w:jc w:val="both"/>
        <w:rPr>
          <w:rFonts w:ascii="Times New Roman" w:hAnsi="Times New Roman" w:cs="Times New Roman"/>
          <w:iCs/>
          <w:sz w:val="24"/>
          <w:szCs w:val="24"/>
        </w:rPr>
      </w:pPr>
      <w:r w:rsidRPr="00E4478F">
        <w:rPr>
          <w:rFonts w:ascii="Times New Roman" w:hAnsi="Times New Roman" w:cs="Times New Roman"/>
          <w:iCs/>
          <w:sz w:val="24"/>
          <w:szCs w:val="24"/>
        </w:rPr>
        <w:t>Место испоруке</w:t>
      </w:r>
      <w:r w:rsidRPr="00E4478F">
        <w:rPr>
          <w:rFonts w:ascii="Times New Roman" w:hAnsi="Times New Roman" w:cs="Times New Roman"/>
          <w:iCs/>
          <w:sz w:val="24"/>
          <w:szCs w:val="24"/>
          <w:lang w:val="sr-Cyrl-CS"/>
        </w:rPr>
        <w:t xml:space="preserve"> </w:t>
      </w:r>
      <w:r w:rsidRPr="00E4478F">
        <w:rPr>
          <w:rFonts w:ascii="Times New Roman" w:hAnsi="Times New Roman" w:cs="Times New Roman"/>
          <w:iCs/>
          <w:sz w:val="24"/>
          <w:szCs w:val="24"/>
        </w:rPr>
        <w:t xml:space="preserve">– на адресу </w:t>
      </w:r>
      <w:r w:rsidR="00E4478F">
        <w:rPr>
          <w:rFonts w:ascii="Times New Roman" w:hAnsi="Times New Roman" w:cs="Times New Roman"/>
          <w:iCs/>
          <w:sz w:val="24"/>
          <w:szCs w:val="24"/>
        </w:rPr>
        <w:t>на територији ГО Обреновац коју одреди Наручилац</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iCs/>
          <w:sz w:val="24"/>
          <w:szCs w:val="24"/>
        </w:rPr>
      </w:pPr>
      <w:r w:rsidRPr="00A04D44">
        <w:rPr>
          <w:rFonts w:ascii="Times New Roman" w:hAnsi="Times New Roman" w:cs="Times New Roman"/>
          <w:b/>
          <w:bCs/>
          <w:iCs/>
          <w:sz w:val="24"/>
          <w:szCs w:val="24"/>
          <w:u w:val="single"/>
          <w:lang w:val="sr-Cyrl-CS"/>
        </w:rPr>
        <w:t>8</w:t>
      </w:r>
      <w:r w:rsidRPr="00A04D44">
        <w:rPr>
          <w:rFonts w:ascii="Times New Roman" w:hAnsi="Times New Roman" w:cs="Times New Roman"/>
          <w:b/>
          <w:bCs/>
          <w:iCs/>
          <w:sz w:val="24"/>
          <w:szCs w:val="24"/>
          <w:u w:val="single"/>
        </w:rPr>
        <w:t xml:space="preserve">.4. </w:t>
      </w:r>
      <w:r w:rsidRPr="00A04D44">
        <w:rPr>
          <w:rFonts w:ascii="Times New Roman" w:hAnsi="Times New Roman" w:cs="Times New Roman"/>
          <w:iCs/>
          <w:sz w:val="24"/>
          <w:szCs w:val="24"/>
          <w:u w:val="single"/>
        </w:rPr>
        <w:t>Захтев у погледу рока важења понуде</w:t>
      </w: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iCs/>
          <w:sz w:val="24"/>
          <w:szCs w:val="24"/>
        </w:rPr>
        <w:t xml:space="preserve">Рок важења понуде не може бити краћи од </w:t>
      </w:r>
      <w:r w:rsidRPr="00A04D44">
        <w:rPr>
          <w:rFonts w:ascii="Times New Roman" w:hAnsi="Times New Roman" w:cs="Times New Roman"/>
          <w:iCs/>
          <w:sz w:val="24"/>
          <w:szCs w:val="24"/>
          <w:lang w:val="sr-Cyrl-CS"/>
        </w:rPr>
        <w:t>6</w:t>
      </w:r>
      <w:r w:rsidRPr="00A04D44">
        <w:rPr>
          <w:rFonts w:ascii="Times New Roman" w:hAnsi="Times New Roman" w:cs="Times New Roman"/>
          <w:iCs/>
          <w:sz w:val="24"/>
          <w:szCs w:val="24"/>
        </w:rPr>
        <w:t>0 дана од дана отварања понуда.</w:t>
      </w:r>
      <w:proofErr w:type="gramEnd"/>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iCs/>
          <w:sz w:val="24"/>
          <w:szCs w:val="24"/>
        </w:rPr>
        <w:t>У случају истека рока важења понуде, наручилац је дужан да у писаном облику затражи од понуђача продужење рока важења понуде.</w:t>
      </w:r>
      <w:proofErr w:type="gramEnd"/>
    </w:p>
    <w:p w:rsidR="0015170F" w:rsidRPr="00A04D44" w:rsidRDefault="0015170F" w:rsidP="0015170F">
      <w:pPr>
        <w:jc w:val="both"/>
        <w:rPr>
          <w:rFonts w:ascii="Times New Roman" w:hAnsi="Times New Roman" w:cs="Times New Roman"/>
          <w:b/>
          <w:bCs/>
          <w:i/>
          <w:iCs/>
          <w:sz w:val="24"/>
          <w:szCs w:val="24"/>
        </w:rPr>
      </w:pPr>
      <w:proofErr w:type="gramStart"/>
      <w:r w:rsidRPr="00A04D44">
        <w:rPr>
          <w:rFonts w:ascii="Times New Roman" w:hAnsi="Times New Roman" w:cs="Times New Roman"/>
          <w:iCs/>
          <w:sz w:val="24"/>
          <w:szCs w:val="24"/>
        </w:rPr>
        <w:t>Понуђач који прихвати захтев за продужење рока важења понуде нe може мењати понуду.</w:t>
      </w:r>
      <w:proofErr w:type="gramEnd"/>
    </w:p>
    <w:p w:rsidR="0015170F" w:rsidRPr="00A04D44" w:rsidRDefault="0015170F" w:rsidP="0015170F">
      <w:pPr>
        <w:jc w:val="both"/>
        <w:rPr>
          <w:rFonts w:ascii="Times New Roman" w:hAnsi="Times New Roman" w:cs="Times New Roman"/>
          <w:b/>
          <w:bCs/>
          <w:i/>
          <w:iCs/>
          <w:sz w:val="24"/>
          <w:szCs w:val="24"/>
          <w:lang w:val="sr-Cyrl-CS"/>
        </w:rPr>
      </w:pPr>
    </w:p>
    <w:p w:rsidR="0015170F" w:rsidRPr="00A04D44" w:rsidRDefault="0015170F" w:rsidP="0015170F">
      <w:pPr>
        <w:jc w:val="both"/>
        <w:rPr>
          <w:rFonts w:ascii="Times New Roman" w:hAnsi="Times New Roman" w:cs="Times New Roman"/>
          <w:b/>
          <w:bCs/>
          <w:i/>
          <w:iCs/>
          <w:sz w:val="24"/>
          <w:szCs w:val="24"/>
        </w:rPr>
      </w:pPr>
      <w:r w:rsidRPr="00A04D44">
        <w:rPr>
          <w:rFonts w:ascii="Times New Roman" w:hAnsi="Times New Roman" w:cs="Times New Roman"/>
          <w:b/>
          <w:bCs/>
          <w:i/>
          <w:iCs/>
          <w:sz w:val="24"/>
          <w:szCs w:val="24"/>
          <w:lang w:val="sr-Cyrl-CS"/>
        </w:rPr>
        <w:t>9</w:t>
      </w:r>
      <w:r w:rsidRPr="00A04D44">
        <w:rPr>
          <w:rFonts w:ascii="Times New Roman" w:hAnsi="Times New Roman" w:cs="Times New Roman"/>
          <w:b/>
          <w:bCs/>
          <w:i/>
          <w:iCs/>
          <w:sz w:val="24"/>
          <w:szCs w:val="24"/>
        </w:rPr>
        <w:t>. ВАЛУТА И НАЧИН НА КОЈИ МОРА ДА БУДЕ НАВЕДЕНА ЦЕНА У ПОНУДИ</w:t>
      </w:r>
    </w:p>
    <w:p w:rsidR="0015170F" w:rsidRPr="00A04D44" w:rsidRDefault="0015170F" w:rsidP="0015170F">
      <w:pPr>
        <w:jc w:val="both"/>
        <w:rPr>
          <w:rFonts w:ascii="Times New Roman" w:hAnsi="Times New Roman" w:cs="Times New Roman"/>
          <w:b/>
          <w:bCs/>
          <w:i/>
          <w:iCs/>
          <w:sz w:val="24"/>
          <w:szCs w:val="24"/>
        </w:rPr>
      </w:pP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iCs/>
          <w:sz w:val="24"/>
          <w:szCs w:val="24"/>
        </w:rPr>
        <w:t xml:space="preserve">Цена мора бити исказана у динарима, са и </w:t>
      </w:r>
      <w:r w:rsidRPr="00A04D44">
        <w:rPr>
          <w:rFonts w:ascii="Times New Roman" w:hAnsi="Times New Roman" w:cs="Times New Roman"/>
          <w:iCs/>
          <w:color w:val="00000A"/>
          <w:sz w:val="24"/>
          <w:szCs w:val="24"/>
        </w:rPr>
        <w:t>без пореза на додату вредност,</w:t>
      </w:r>
      <w:r w:rsidRPr="00A04D44">
        <w:rPr>
          <w:rFonts w:ascii="Times New Roman" w:hAnsi="Times New Roman" w:cs="Times New Roman"/>
          <w:color w:val="00000A"/>
          <w:sz w:val="24"/>
          <w:szCs w:val="24"/>
        </w:rPr>
        <w:t xml:space="preserve"> </w:t>
      </w:r>
      <w:r w:rsidRPr="00A04D44">
        <w:rPr>
          <w:rFonts w:ascii="Times New Roman" w:hAnsi="Times New Roman" w:cs="Times New Roman"/>
          <w:sz w:val="24"/>
          <w:szCs w:val="24"/>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rsidR="0015170F" w:rsidRPr="00A04D44" w:rsidRDefault="0015170F" w:rsidP="0015170F">
      <w:pPr>
        <w:jc w:val="both"/>
        <w:rPr>
          <w:rFonts w:ascii="Times New Roman" w:hAnsi="Times New Roman" w:cs="Times New Roman"/>
          <w:iCs/>
          <w:sz w:val="24"/>
          <w:szCs w:val="24"/>
          <w:lang w:val="sr-Cyrl-CS"/>
        </w:rPr>
      </w:pPr>
      <w:proofErr w:type="gramStart"/>
      <w:r w:rsidRPr="00A04D44">
        <w:rPr>
          <w:rFonts w:ascii="Times New Roman" w:hAnsi="Times New Roman" w:cs="Times New Roman"/>
          <w:iCs/>
          <w:sz w:val="24"/>
          <w:szCs w:val="24"/>
        </w:rPr>
        <w:t>У цену је урачунат</w:t>
      </w:r>
      <w:r w:rsidRPr="00A04D44">
        <w:rPr>
          <w:rFonts w:ascii="Times New Roman" w:hAnsi="Times New Roman" w:cs="Times New Roman"/>
          <w:iCs/>
          <w:sz w:val="24"/>
          <w:szCs w:val="24"/>
          <w:lang w:val="sr-Cyrl-CS"/>
        </w:rPr>
        <w:t xml:space="preserve"> превоз</w:t>
      </w:r>
      <w:r w:rsidR="00B236C0">
        <w:rPr>
          <w:rFonts w:ascii="Times New Roman" w:hAnsi="Times New Roman" w:cs="Times New Roman"/>
          <w:iCs/>
          <w:sz w:val="24"/>
          <w:szCs w:val="24"/>
        </w:rPr>
        <w:t>, монтажа</w:t>
      </w:r>
      <w:r w:rsidR="00B236C0" w:rsidRPr="00E4478F">
        <w:rPr>
          <w:rFonts w:ascii="Times New Roman" w:hAnsi="Times New Roman" w:cs="Times New Roman"/>
          <w:iCs/>
          <w:sz w:val="24"/>
          <w:szCs w:val="24"/>
        </w:rPr>
        <w:t>, обука за монтажу</w:t>
      </w:r>
      <w:r w:rsidR="00B236C0">
        <w:rPr>
          <w:rFonts w:ascii="Times New Roman" w:hAnsi="Times New Roman" w:cs="Times New Roman"/>
          <w:iCs/>
          <w:sz w:val="24"/>
          <w:szCs w:val="24"/>
        </w:rPr>
        <w:t xml:space="preserve"> као</w:t>
      </w:r>
      <w:r w:rsidRPr="00A04D44">
        <w:rPr>
          <w:rFonts w:ascii="Times New Roman" w:hAnsi="Times New Roman" w:cs="Times New Roman"/>
          <w:iCs/>
          <w:sz w:val="24"/>
          <w:szCs w:val="24"/>
          <w:lang w:val="sr-Cyrl-CS"/>
        </w:rPr>
        <w:t xml:space="preserve"> и сви </w:t>
      </w:r>
      <w:r w:rsidR="00B236C0">
        <w:rPr>
          <w:rFonts w:ascii="Times New Roman" w:hAnsi="Times New Roman" w:cs="Times New Roman"/>
          <w:iCs/>
          <w:sz w:val="24"/>
          <w:szCs w:val="24"/>
          <w:lang w:val="sr-Cyrl-CS"/>
        </w:rPr>
        <w:t xml:space="preserve">остали </w:t>
      </w:r>
      <w:r w:rsidRPr="00A04D44">
        <w:rPr>
          <w:rFonts w:ascii="Times New Roman" w:hAnsi="Times New Roman" w:cs="Times New Roman"/>
          <w:iCs/>
          <w:sz w:val="24"/>
          <w:szCs w:val="24"/>
          <w:lang w:val="sr-Cyrl-CS"/>
        </w:rPr>
        <w:t xml:space="preserve">трошкови које понуђач </w:t>
      </w:r>
      <w:r w:rsidR="00E4478F">
        <w:rPr>
          <w:rFonts w:ascii="Times New Roman" w:hAnsi="Times New Roman" w:cs="Times New Roman"/>
          <w:iCs/>
          <w:sz w:val="24"/>
          <w:szCs w:val="24"/>
          <w:lang w:val="sr-Cyrl-CS"/>
        </w:rPr>
        <w:t>има у вези са испоруком и монтажом доб</w:t>
      </w:r>
      <w:r w:rsidRPr="00A04D44">
        <w:rPr>
          <w:rFonts w:ascii="Times New Roman" w:hAnsi="Times New Roman" w:cs="Times New Roman"/>
          <w:iCs/>
          <w:sz w:val="24"/>
          <w:szCs w:val="24"/>
          <w:lang w:val="sr-Cyrl-CS"/>
        </w:rPr>
        <w:t>ра.</w:t>
      </w:r>
      <w:proofErr w:type="gramEnd"/>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iCs/>
          <w:sz w:val="24"/>
          <w:szCs w:val="24"/>
        </w:rPr>
        <w:t>Цена је фиксна и не може се мењати.</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iCs/>
          <w:sz w:val="24"/>
          <w:szCs w:val="24"/>
        </w:rPr>
      </w:pPr>
      <w:proofErr w:type="gramStart"/>
      <w:r w:rsidRPr="00A04D44">
        <w:rPr>
          <w:rFonts w:ascii="Times New Roman" w:hAnsi="Times New Roman" w:cs="Times New Roman"/>
          <w:sz w:val="24"/>
          <w:szCs w:val="24"/>
        </w:rPr>
        <w:t>Ако је у понуди исказана неуобичајено ниска цена, наручилац ће поступити у складу са чланом 92.</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Закона.</w:t>
      </w:r>
      <w:proofErr w:type="gramEnd"/>
    </w:p>
    <w:p w:rsidR="0015170F" w:rsidRPr="00A04D44" w:rsidRDefault="0015170F" w:rsidP="0015170F">
      <w:pPr>
        <w:jc w:val="both"/>
        <w:rPr>
          <w:rFonts w:ascii="Times New Roman" w:hAnsi="Times New Roman" w:cs="Times New Roman"/>
          <w:iCs/>
          <w:color w:val="00B0F0"/>
          <w:sz w:val="24"/>
          <w:szCs w:val="24"/>
        </w:rPr>
      </w:pPr>
      <w:proofErr w:type="gramStart"/>
      <w:r w:rsidRPr="00A04D44">
        <w:rPr>
          <w:rFonts w:ascii="Times New Roman" w:hAnsi="Times New Roman" w:cs="Times New Roman"/>
          <w:iCs/>
          <w:sz w:val="24"/>
          <w:szCs w:val="24"/>
        </w:rPr>
        <w:t>Ако понуђена цена укључује увозну царину и друге дажбине, понуђач је дужан да тај део одвојено искаже у динарима.</w:t>
      </w:r>
      <w:proofErr w:type="gramEnd"/>
      <w:r w:rsidRPr="00A04D44">
        <w:rPr>
          <w:rFonts w:ascii="Times New Roman" w:hAnsi="Times New Roman" w:cs="Times New Roman"/>
          <w:iCs/>
          <w:sz w:val="24"/>
          <w:szCs w:val="24"/>
        </w:rPr>
        <w:t xml:space="preserve"> </w:t>
      </w:r>
    </w:p>
    <w:p w:rsidR="0015170F" w:rsidRPr="00A04D44" w:rsidRDefault="0015170F" w:rsidP="0015170F">
      <w:pPr>
        <w:jc w:val="both"/>
        <w:rPr>
          <w:rFonts w:ascii="Times New Roman" w:hAnsi="Times New Roman" w:cs="Times New Roman"/>
          <w:b/>
          <w:i/>
          <w:iCs/>
          <w:sz w:val="24"/>
          <w:szCs w:val="24"/>
          <w:lang w:val="sr-Cyrl-CS"/>
        </w:rPr>
      </w:pPr>
    </w:p>
    <w:p w:rsidR="0015170F" w:rsidRPr="00A04D44" w:rsidRDefault="0015170F" w:rsidP="0015170F">
      <w:pPr>
        <w:jc w:val="both"/>
        <w:rPr>
          <w:rFonts w:ascii="Times New Roman" w:hAnsi="Times New Roman" w:cs="Times New Roman"/>
          <w:b/>
          <w:i/>
          <w:iCs/>
          <w:sz w:val="24"/>
          <w:szCs w:val="24"/>
        </w:rPr>
      </w:pPr>
      <w:r w:rsidRPr="00A04D44">
        <w:rPr>
          <w:rFonts w:ascii="Times New Roman" w:hAnsi="Times New Roman" w:cs="Times New Roman"/>
          <w:b/>
          <w:i/>
          <w:iCs/>
          <w:sz w:val="24"/>
          <w:szCs w:val="24"/>
        </w:rPr>
        <w:t>1</w:t>
      </w:r>
      <w:r w:rsidRPr="00A04D44">
        <w:rPr>
          <w:rFonts w:ascii="Times New Roman" w:hAnsi="Times New Roman" w:cs="Times New Roman"/>
          <w:b/>
          <w:i/>
          <w:iCs/>
          <w:sz w:val="24"/>
          <w:szCs w:val="24"/>
          <w:lang w:val="sr-Cyrl-CS"/>
        </w:rPr>
        <w:t>0</w:t>
      </w:r>
      <w:r w:rsidRPr="00A04D44">
        <w:rPr>
          <w:rFonts w:ascii="Times New Roman" w:hAnsi="Times New Roman" w:cs="Times New Roman"/>
          <w:b/>
          <w:i/>
          <w:iCs/>
          <w:sz w:val="24"/>
          <w:szCs w:val="24"/>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15170F" w:rsidRPr="00A04D44" w:rsidRDefault="0015170F" w:rsidP="0015170F">
      <w:pPr>
        <w:jc w:val="both"/>
        <w:rPr>
          <w:rFonts w:ascii="Times New Roman" w:hAnsi="Times New Roman" w:cs="Times New Roman"/>
          <w:b/>
          <w:i/>
          <w:iCs/>
          <w:sz w:val="24"/>
          <w:szCs w:val="24"/>
        </w:rPr>
      </w:pPr>
    </w:p>
    <w:p w:rsidR="0015170F" w:rsidRPr="00A04D44" w:rsidRDefault="0015170F" w:rsidP="0015170F">
      <w:pPr>
        <w:jc w:val="both"/>
        <w:rPr>
          <w:rFonts w:ascii="Times New Roman" w:eastAsia="TimesNewRomanPSMT" w:hAnsi="Times New Roman" w:cs="Times New Roman"/>
          <w:bCs/>
          <w:iCs/>
          <w:sz w:val="24"/>
          <w:szCs w:val="24"/>
        </w:rPr>
      </w:pPr>
      <w:proofErr w:type="gramStart"/>
      <w:r w:rsidRPr="00A04D44">
        <w:rPr>
          <w:rFonts w:ascii="Times New Roman" w:eastAsia="TimesNewRomanPSMT" w:hAnsi="Times New Roman" w:cs="Times New Roman"/>
          <w:bCs/>
          <w:iCs/>
          <w:sz w:val="24"/>
          <w:szCs w:val="24"/>
        </w:rPr>
        <w:t>Подаци о пореским обавезама се могу добити у Пореској управи, Министарства финансија и привреде.</w:t>
      </w:r>
      <w:proofErr w:type="gramEnd"/>
    </w:p>
    <w:p w:rsidR="0015170F" w:rsidRPr="00A04D44" w:rsidRDefault="0015170F" w:rsidP="0015170F">
      <w:pPr>
        <w:jc w:val="both"/>
        <w:rPr>
          <w:rFonts w:ascii="Times New Roman" w:eastAsia="TimesNewRomanPSMT" w:hAnsi="Times New Roman" w:cs="Times New Roman"/>
          <w:bCs/>
          <w:iCs/>
          <w:sz w:val="24"/>
          <w:szCs w:val="24"/>
        </w:rPr>
      </w:pPr>
      <w:proofErr w:type="gramStart"/>
      <w:r w:rsidRPr="00A04D44">
        <w:rPr>
          <w:rFonts w:ascii="Times New Roman" w:eastAsia="TimesNewRomanPSMT" w:hAnsi="Times New Roman" w:cs="Times New Roman"/>
          <w:bCs/>
          <w:iCs/>
          <w:sz w:val="24"/>
          <w:szCs w:val="24"/>
        </w:rPr>
        <w:lastRenderedPageBreak/>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roofErr w:type="gramEnd"/>
    </w:p>
    <w:p w:rsidR="0015170F" w:rsidRPr="00A04D44" w:rsidRDefault="0015170F" w:rsidP="0015170F">
      <w:pPr>
        <w:jc w:val="both"/>
        <w:rPr>
          <w:rFonts w:ascii="Times New Roman" w:eastAsia="TimesNewRomanPSMT" w:hAnsi="Times New Roman" w:cs="Times New Roman"/>
          <w:bCs/>
          <w:iCs/>
          <w:sz w:val="24"/>
          <w:szCs w:val="24"/>
          <w:lang w:val="sr-Cyrl-CS"/>
        </w:rPr>
      </w:pPr>
      <w:proofErr w:type="gramStart"/>
      <w:r w:rsidRPr="00A04D44">
        <w:rPr>
          <w:rFonts w:ascii="Times New Roman" w:eastAsia="TimesNewRomanPSMT" w:hAnsi="Times New Roman" w:cs="Times New Roman"/>
          <w:bCs/>
          <w:iCs/>
          <w:sz w:val="24"/>
          <w:szCs w:val="24"/>
        </w:rPr>
        <w:t>Подаци о заштити при запошљавању и условима рада се могу добити у Министарству рада, запошљавања и социјалне политике.</w:t>
      </w:r>
      <w:proofErr w:type="gramEnd"/>
    </w:p>
    <w:p w:rsidR="0015170F" w:rsidRPr="00A04D44" w:rsidRDefault="0015170F" w:rsidP="0015170F">
      <w:pPr>
        <w:jc w:val="both"/>
        <w:rPr>
          <w:rFonts w:ascii="Times New Roman" w:hAnsi="Times New Roman" w:cs="Times New Roman"/>
          <w:b/>
          <w:i/>
          <w:iCs/>
          <w:sz w:val="24"/>
          <w:szCs w:val="24"/>
          <w:lang w:val="sr-Cyrl-CS"/>
        </w:rPr>
      </w:pPr>
    </w:p>
    <w:p w:rsidR="0015170F" w:rsidRPr="00A04D44" w:rsidRDefault="0015170F" w:rsidP="0015170F">
      <w:pPr>
        <w:jc w:val="both"/>
        <w:rPr>
          <w:rFonts w:ascii="Times New Roman" w:hAnsi="Times New Roman" w:cs="Times New Roman"/>
          <w:b/>
          <w:i/>
          <w:iCs/>
          <w:sz w:val="24"/>
          <w:szCs w:val="24"/>
          <w:lang w:val="sr-Cyrl-CS"/>
        </w:rPr>
      </w:pPr>
      <w:r w:rsidRPr="00A04D44">
        <w:rPr>
          <w:rFonts w:ascii="Times New Roman" w:hAnsi="Times New Roman" w:cs="Times New Roman"/>
          <w:b/>
          <w:i/>
          <w:iCs/>
          <w:sz w:val="24"/>
          <w:szCs w:val="24"/>
        </w:rPr>
        <w:t>1</w:t>
      </w:r>
      <w:r w:rsidRPr="00A04D44">
        <w:rPr>
          <w:rFonts w:ascii="Times New Roman" w:hAnsi="Times New Roman" w:cs="Times New Roman"/>
          <w:b/>
          <w:i/>
          <w:iCs/>
          <w:sz w:val="24"/>
          <w:szCs w:val="24"/>
          <w:lang w:val="sr-Cyrl-CS"/>
        </w:rPr>
        <w:t>1</w:t>
      </w:r>
      <w:r w:rsidRPr="00A04D44">
        <w:rPr>
          <w:rFonts w:ascii="Times New Roman" w:hAnsi="Times New Roman" w:cs="Times New Roman"/>
          <w:b/>
          <w:i/>
          <w:iCs/>
          <w:sz w:val="24"/>
          <w:szCs w:val="24"/>
        </w:rPr>
        <w:t>. ПОДАЦИ О ВРСТИ, САДРЖИНИ, НАЧИНУ ПОДНОШЕЊА, ВИСИНИ И РОКОВИМА ОБЕЗБЕЂЕЊА ИСПУЊЕЊА ОБАВЕЗА ПОНУЂАЧА</w:t>
      </w:r>
    </w:p>
    <w:p w:rsidR="0015170F" w:rsidRPr="00A04D44" w:rsidRDefault="0015170F" w:rsidP="0015170F">
      <w:pPr>
        <w:jc w:val="both"/>
        <w:rPr>
          <w:rFonts w:ascii="Times New Roman" w:hAnsi="Times New Roman" w:cs="Times New Roman"/>
          <w:b/>
          <w:i/>
          <w:iCs/>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eastAsia="TimesNewRomanPSMT" w:hAnsi="Times New Roman" w:cs="Times New Roman"/>
          <w:bCs/>
          <w:iCs/>
          <w:sz w:val="24"/>
          <w:szCs w:val="24"/>
          <w:lang w:val="sr-Cyrl-CS"/>
        </w:rPr>
        <w:t>Изабрани понуђач је дужан да</w:t>
      </w:r>
      <w:r w:rsidRPr="00A04D44">
        <w:rPr>
          <w:rFonts w:ascii="Times New Roman" w:eastAsia="TimesNewRomanPSMT" w:hAnsi="Times New Roman" w:cs="Times New Roman"/>
          <w:b/>
          <w:bCs/>
          <w:iCs/>
          <w:sz w:val="24"/>
          <w:szCs w:val="24"/>
          <w:lang w:val="sr-Cyrl-CS"/>
        </w:rPr>
        <w:t xml:space="preserve">, </w:t>
      </w:r>
      <w:r w:rsidRPr="00A04D44">
        <w:rPr>
          <w:rFonts w:ascii="Times New Roman" w:eastAsia="TimesNewRomanPSMT" w:hAnsi="Times New Roman" w:cs="Times New Roman"/>
          <w:bCs/>
          <w:iCs/>
          <w:sz w:val="24"/>
          <w:szCs w:val="24"/>
          <w:lang w:val="sr-Cyrl-CS"/>
        </w:rPr>
        <w:t>најкасније у року од 2 дана од дана</w:t>
      </w:r>
      <w:r w:rsidRPr="00A04D44">
        <w:rPr>
          <w:rFonts w:ascii="Times New Roman" w:eastAsia="TimesNewRomanPSMT" w:hAnsi="Times New Roman" w:cs="Times New Roman"/>
          <w:bCs/>
          <w:iCs/>
          <w:sz w:val="24"/>
          <w:szCs w:val="24"/>
        </w:rPr>
        <w:t xml:space="preserve"> закључења уговора,</w:t>
      </w:r>
      <w:r w:rsidRPr="00A04D44">
        <w:rPr>
          <w:rFonts w:ascii="Times New Roman" w:eastAsia="TimesNewRomanPSMT" w:hAnsi="Times New Roman" w:cs="Times New Roman"/>
          <w:bCs/>
          <w:iCs/>
          <w:color w:val="FF0000"/>
          <w:sz w:val="24"/>
          <w:szCs w:val="24"/>
        </w:rPr>
        <w:t xml:space="preserve"> </w:t>
      </w:r>
      <w:r w:rsidRPr="00A04D44">
        <w:rPr>
          <w:rFonts w:ascii="Times New Roman" w:eastAsia="TimesNewRomanPSMT" w:hAnsi="Times New Roman" w:cs="Times New Roman"/>
          <w:bCs/>
          <w:iCs/>
          <w:sz w:val="24"/>
          <w:szCs w:val="24"/>
        </w:rPr>
        <w:t xml:space="preserve">преда наручиоцу </w:t>
      </w:r>
      <w:r w:rsidRPr="00A04D44">
        <w:rPr>
          <w:rFonts w:ascii="Times New Roman" w:eastAsia="TimesNewRomanPSMT" w:hAnsi="Times New Roman" w:cs="Times New Roman"/>
          <w:bCs/>
          <w:iCs/>
          <w:sz w:val="24"/>
          <w:szCs w:val="24"/>
          <w:lang w:val="sr-Cyrl-CS"/>
        </w:rPr>
        <w:t xml:space="preserve">две </w:t>
      </w:r>
      <w:r w:rsidRPr="00A04D44">
        <w:rPr>
          <w:rFonts w:ascii="Times New Roman" w:hAnsi="Times New Roman" w:cs="Times New Roman"/>
          <w:sz w:val="24"/>
          <w:szCs w:val="24"/>
          <w:lang w:val="sr-Cyrl-CS"/>
        </w:rPr>
        <w:t>бланко сопствене (соло) менице, плативе на први позив, без протеста, свака на износ од 10% од вредности закљученог уговора и менична овлашћења, као средство финансијског обезбеђења уговора ради доброг извршења посла и отклањање грешака у гарантном року.</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Менице морају бити регистроване у Регистру Народне банке Србије а као доказ, понуђач доставља и захтев за регистрацију менице оверен од стране пословне банке за сваку меницу појединачно.</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Уз менице, понуђач доставља и картон депонованих потписа.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Рок важења менице за добро извршење посла је 10 дана дужи од дана кад су испоручена сва добра, а рок важења менице за отклањање грешака у гарантном року је 10 дана дужи од дана истека гаранције за испоручена добра. </w:t>
      </w:r>
    </w:p>
    <w:p w:rsidR="0015170F" w:rsidRPr="00A04D44" w:rsidRDefault="0015170F" w:rsidP="0015170F">
      <w:pPr>
        <w:jc w:val="both"/>
        <w:rPr>
          <w:rFonts w:ascii="Times New Roman" w:eastAsia="TimesNewRomanPSMT" w:hAnsi="Times New Roman" w:cs="Times New Roman"/>
          <w:b/>
          <w:bCs/>
          <w:i/>
          <w:iCs/>
          <w:sz w:val="24"/>
          <w:szCs w:val="24"/>
          <w:u w:val="single"/>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b/>
          <w:bCs/>
          <w:i/>
          <w:sz w:val="24"/>
          <w:szCs w:val="24"/>
        </w:rPr>
        <w:t>1</w:t>
      </w:r>
      <w:r w:rsidRPr="00A04D44">
        <w:rPr>
          <w:rFonts w:ascii="Times New Roman" w:hAnsi="Times New Roman" w:cs="Times New Roman"/>
          <w:b/>
          <w:bCs/>
          <w:i/>
          <w:sz w:val="24"/>
          <w:szCs w:val="24"/>
          <w:lang w:val="sr-Cyrl-CS"/>
        </w:rPr>
        <w:t>2</w:t>
      </w:r>
      <w:r w:rsidRPr="00A04D44">
        <w:rPr>
          <w:rFonts w:ascii="Times New Roman" w:hAnsi="Times New Roman" w:cs="Times New Roman"/>
          <w:b/>
          <w:bCs/>
          <w:i/>
          <w:sz w:val="24"/>
          <w:szCs w:val="24"/>
        </w:rPr>
        <w:t>. ЗАШТИТА ПОВЕРЉИВОСТИ ПОДАТАКА КОЈЕ НАРУЧИЛАЦ СТАВЉА ПОНУЂАЧИМА НА РАСПОЛАГАЊЕ, УКЉУЧУЈУЋИ И ЊИХОВЕ</w:t>
      </w:r>
      <w:r w:rsidRPr="00A04D44">
        <w:rPr>
          <w:rFonts w:ascii="Times New Roman" w:hAnsi="Times New Roman" w:cs="Times New Roman"/>
          <w:b/>
          <w:bCs/>
          <w:i/>
          <w:sz w:val="24"/>
          <w:szCs w:val="24"/>
          <w:lang w:val="sr-Cyrl-CS"/>
        </w:rPr>
        <w:t xml:space="preserve"> </w:t>
      </w:r>
      <w:r w:rsidRPr="00A04D44">
        <w:rPr>
          <w:rFonts w:ascii="Times New Roman" w:hAnsi="Times New Roman" w:cs="Times New Roman"/>
          <w:b/>
          <w:bCs/>
          <w:i/>
          <w:sz w:val="24"/>
          <w:szCs w:val="24"/>
        </w:rPr>
        <w:t xml:space="preserve">ПОДИЗВОЂАЧЕ </w:t>
      </w:r>
    </w:p>
    <w:p w:rsidR="0015170F" w:rsidRPr="00A04D44" w:rsidRDefault="0015170F" w:rsidP="0015170F">
      <w:pPr>
        <w:spacing w:before="120" w:after="120"/>
        <w:jc w:val="both"/>
        <w:rPr>
          <w:rFonts w:ascii="Times New Roman" w:hAnsi="Times New Roman" w:cs="Times New Roman"/>
          <w:b/>
          <w:i/>
          <w:sz w:val="24"/>
          <w:szCs w:val="24"/>
          <w:lang w:val="sr-Cyrl-CS"/>
        </w:rPr>
      </w:pPr>
      <w:proofErr w:type="gramStart"/>
      <w:r w:rsidRPr="00A04D44">
        <w:rPr>
          <w:rFonts w:ascii="Times New Roman" w:hAnsi="Times New Roman" w:cs="Times New Roman"/>
          <w:sz w:val="24"/>
          <w:szCs w:val="24"/>
        </w:rPr>
        <w:t>Предметна набавка не садржи поверљиве информације које наручилац ставља на располагање.</w:t>
      </w:r>
      <w:proofErr w:type="gramEnd"/>
    </w:p>
    <w:p w:rsidR="0015170F" w:rsidRPr="00A04D44" w:rsidRDefault="0015170F" w:rsidP="0015170F">
      <w:pPr>
        <w:rPr>
          <w:rFonts w:ascii="Times New Roman" w:hAnsi="Times New Roman" w:cs="Times New Roman"/>
          <w:b/>
          <w:bCs/>
          <w:i/>
          <w:sz w:val="24"/>
          <w:szCs w:val="24"/>
        </w:rPr>
      </w:pPr>
      <w:r w:rsidRPr="00A04D44">
        <w:rPr>
          <w:rFonts w:ascii="Times New Roman" w:hAnsi="Times New Roman" w:cs="Times New Roman"/>
          <w:b/>
          <w:bCs/>
          <w:i/>
          <w:sz w:val="24"/>
          <w:szCs w:val="24"/>
        </w:rPr>
        <w:t>1</w:t>
      </w:r>
      <w:r w:rsidRPr="00A04D44">
        <w:rPr>
          <w:rFonts w:ascii="Times New Roman" w:hAnsi="Times New Roman" w:cs="Times New Roman"/>
          <w:b/>
          <w:bCs/>
          <w:i/>
          <w:sz w:val="24"/>
          <w:szCs w:val="24"/>
          <w:lang w:val="sr-Cyrl-CS"/>
        </w:rPr>
        <w:t>3</w:t>
      </w:r>
      <w:r w:rsidRPr="00A04D44">
        <w:rPr>
          <w:rFonts w:ascii="Times New Roman" w:hAnsi="Times New Roman" w:cs="Times New Roman"/>
          <w:b/>
          <w:bCs/>
          <w:i/>
          <w:sz w:val="24"/>
          <w:szCs w:val="24"/>
        </w:rPr>
        <w:t>. ДОДАТНЕ ИНФОРМАЦИЈЕ ИЛИ ПОЈАШЊЕЊА У ВЕЗИ СА ПРИПРЕМАЊЕМ ПОНУДЕ</w:t>
      </w:r>
    </w:p>
    <w:p w:rsidR="0015170F" w:rsidRPr="00A04D44" w:rsidRDefault="0015170F" w:rsidP="0015170F">
      <w:pPr>
        <w:jc w:val="both"/>
        <w:rPr>
          <w:rFonts w:ascii="Times New Roman" w:hAnsi="Times New Roman" w:cs="Times New Roman"/>
          <w:b/>
          <w:bCs/>
          <w:sz w:val="24"/>
          <w:szCs w:val="24"/>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 xml:space="preserve">Заинтересовано лице може, у писаном облику </w:t>
      </w:r>
      <w:r w:rsidRPr="00A04D44">
        <w:rPr>
          <w:rFonts w:ascii="Times New Roman" w:hAnsi="Times New Roman" w:cs="Times New Roman"/>
          <w:i/>
          <w:iCs/>
          <w:sz w:val="24"/>
          <w:szCs w:val="24"/>
        </w:rPr>
        <w:t>[</w:t>
      </w:r>
      <w:r w:rsidRPr="00A04D44">
        <w:rPr>
          <w:rFonts w:ascii="Times New Roman" w:hAnsi="Times New Roman" w:cs="Times New Roman"/>
          <w:i/>
          <w:sz w:val="24"/>
          <w:szCs w:val="24"/>
        </w:rPr>
        <w:t>путем поште</w:t>
      </w:r>
      <w:r w:rsidRPr="00A04D44">
        <w:rPr>
          <w:rFonts w:ascii="Times New Roman" w:hAnsi="Times New Roman" w:cs="Times New Roman"/>
          <w:i/>
          <w:sz w:val="24"/>
          <w:szCs w:val="24"/>
          <w:lang w:val="sr-Cyrl-CS"/>
        </w:rPr>
        <w:t xml:space="preserve"> на адресу наручиоца</w:t>
      </w:r>
      <w:r w:rsidRPr="00A04D44">
        <w:rPr>
          <w:rFonts w:ascii="Times New Roman" w:hAnsi="Times New Roman" w:cs="Times New Roman"/>
          <w:i/>
          <w:sz w:val="24"/>
          <w:szCs w:val="24"/>
        </w:rPr>
        <w:t>, електронске поште</w:t>
      </w:r>
      <w:r w:rsidRPr="00A04D44">
        <w:rPr>
          <w:rFonts w:ascii="Times New Roman" w:hAnsi="Times New Roman" w:cs="Times New Roman"/>
          <w:i/>
          <w:iCs/>
          <w:sz w:val="24"/>
          <w:szCs w:val="24"/>
        </w:rPr>
        <w:t>]</w:t>
      </w:r>
      <w:r w:rsidRPr="00A04D44">
        <w:rPr>
          <w:rFonts w:ascii="Times New Roman" w:eastAsia="TimesNewRomanPS-BoldMT" w:hAnsi="Times New Roman" w:cs="Times New Roman"/>
          <w:b/>
          <w:bCs/>
          <w:sz w:val="24"/>
          <w:szCs w:val="24"/>
        </w:rPr>
        <w:t xml:space="preserve"> </w:t>
      </w:r>
      <w:r w:rsidRPr="00A04D44">
        <w:rPr>
          <w:rFonts w:ascii="Times New Roman" w:hAnsi="Times New Roman" w:cs="Times New Roman"/>
          <w:sz w:val="24"/>
          <w:szCs w:val="24"/>
        </w:rPr>
        <w:t>тражити од наручиоца додатне информације или појашњења у вези са припремањем понуде, најкасније 5 дана пре истека рока за подношење понуде.</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Додатне информације или појашњења упућују се са напоменом „Захтев за додатним информацијама или појашњењима конкурсне документације,</w:t>
      </w:r>
      <w:r w:rsidRPr="00A04D44">
        <w:rPr>
          <w:rFonts w:ascii="Times New Roman" w:eastAsia="TimesNewRomanPS-BoldMT" w:hAnsi="Times New Roman" w:cs="Times New Roman"/>
          <w:b/>
          <w:bCs/>
          <w:sz w:val="24"/>
          <w:szCs w:val="24"/>
        </w:rPr>
        <w:t xml:space="preserve"> ЈН бр</w:t>
      </w:r>
      <w:r w:rsidRPr="00A04D44">
        <w:rPr>
          <w:rFonts w:ascii="Times New Roman" w:eastAsia="TimesNewRomanPS-BoldMT" w:hAnsi="Times New Roman" w:cs="Times New Roman"/>
          <w:b/>
          <w:bCs/>
          <w:sz w:val="24"/>
          <w:szCs w:val="24"/>
          <w:lang w:val="sr-Cyrl-CS"/>
        </w:rPr>
        <w:t>.</w:t>
      </w:r>
      <w:proofErr w:type="gramEnd"/>
      <w:r w:rsidRPr="00A04D44">
        <w:rPr>
          <w:rFonts w:ascii="Times New Roman" w:eastAsia="TimesNewRomanPS-BoldMT" w:hAnsi="Times New Roman" w:cs="Times New Roman"/>
          <w:bCs/>
          <w:sz w:val="24"/>
          <w:szCs w:val="24"/>
          <w:lang w:val="sr-Latn-CS"/>
        </w:rPr>
        <w:t xml:space="preserve"> </w:t>
      </w:r>
      <w:r w:rsidRPr="00A04D44">
        <w:rPr>
          <w:rFonts w:ascii="Times New Roman" w:eastAsia="TimesNewRomanPS-BoldMT" w:hAnsi="Times New Roman" w:cs="Times New Roman"/>
          <w:b/>
          <w:bCs/>
          <w:sz w:val="24"/>
          <w:szCs w:val="24"/>
          <w:lang w:val="sr-Latn-CS"/>
        </w:rPr>
        <w:t>III</w:t>
      </w:r>
      <w:r w:rsidRPr="00A04D44">
        <w:rPr>
          <w:rFonts w:ascii="Times New Roman" w:eastAsia="TimesNewRomanPS-BoldMT" w:hAnsi="Times New Roman" w:cs="Times New Roman"/>
          <w:b/>
          <w:bCs/>
          <w:sz w:val="24"/>
          <w:szCs w:val="24"/>
          <w:lang w:val="sr-Cyrl-CS"/>
        </w:rPr>
        <w:t>-03 бр. 404-</w:t>
      </w:r>
      <w:r w:rsidRPr="00A04D44">
        <w:rPr>
          <w:rFonts w:ascii="Times New Roman" w:eastAsia="TimesNewRomanPS-BoldMT" w:hAnsi="Times New Roman" w:cs="Times New Roman"/>
          <w:b/>
          <w:bCs/>
          <w:sz w:val="24"/>
          <w:szCs w:val="24"/>
        </w:rPr>
        <w:t>2</w:t>
      </w:r>
      <w:r w:rsidRPr="00A04D44">
        <w:rPr>
          <w:rFonts w:ascii="Times New Roman" w:hAnsi="Times New Roman" w:cs="Times New Roman"/>
          <w:b/>
          <w:sz w:val="24"/>
          <w:szCs w:val="24"/>
          <w:lang w:val="sr-Cyrl-CS"/>
        </w:rPr>
        <w:t>.</w:t>
      </w:r>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По истеку рока предвиђеног за подношење понуда н</w:t>
      </w:r>
      <w:r w:rsidRPr="00A04D44">
        <w:rPr>
          <w:rFonts w:ascii="Times New Roman" w:hAnsi="Times New Roman" w:cs="Times New Roman"/>
          <w:sz w:val="24"/>
          <w:szCs w:val="24"/>
          <w:lang w:val="sr-Cyrl-CS"/>
        </w:rPr>
        <w:t>а</w:t>
      </w:r>
      <w:r w:rsidRPr="00A04D44">
        <w:rPr>
          <w:rFonts w:ascii="Times New Roman" w:hAnsi="Times New Roman" w:cs="Times New Roman"/>
          <w:sz w:val="24"/>
          <w:szCs w:val="24"/>
        </w:rPr>
        <w:t>ручилац не може да мења нити да допуњује конкурсну документацију.</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bCs/>
          <w:sz w:val="24"/>
          <w:szCs w:val="24"/>
        </w:rPr>
      </w:pPr>
      <w:proofErr w:type="gramStart"/>
      <w:r w:rsidRPr="00A04D44">
        <w:rPr>
          <w:rFonts w:ascii="Times New Roman" w:hAnsi="Times New Roman" w:cs="Times New Roman"/>
          <w:sz w:val="24"/>
          <w:szCs w:val="24"/>
        </w:rPr>
        <w:t>Тражење додатних информација или појашњења у вези са припремањем понуде телефоном није дозвољено.</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bCs/>
          <w:sz w:val="24"/>
          <w:szCs w:val="24"/>
        </w:rPr>
        <w:t>Комуникација у поступку јавне набавке врши се искључиво на начин одређен чланом 20.</w:t>
      </w:r>
      <w:proofErr w:type="gramEnd"/>
      <w:r w:rsidRPr="00A04D44">
        <w:rPr>
          <w:rFonts w:ascii="Times New Roman" w:hAnsi="Times New Roman" w:cs="Times New Roman"/>
          <w:bCs/>
          <w:sz w:val="24"/>
          <w:szCs w:val="24"/>
        </w:rPr>
        <w:t xml:space="preserve"> </w:t>
      </w:r>
      <w:proofErr w:type="gramStart"/>
      <w:r w:rsidRPr="00A04D44">
        <w:rPr>
          <w:rFonts w:ascii="Times New Roman" w:hAnsi="Times New Roman" w:cs="Times New Roman"/>
          <w:bCs/>
          <w:sz w:val="24"/>
          <w:szCs w:val="24"/>
        </w:rPr>
        <w:t>Закона.</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b/>
          <w:bCs/>
          <w:i/>
          <w:sz w:val="24"/>
          <w:szCs w:val="24"/>
        </w:rPr>
      </w:pPr>
      <w:r w:rsidRPr="00A04D44">
        <w:rPr>
          <w:rFonts w:ascii="Times New Roman" w:hAnsi="Times New Roman" w:cs="Times New Roman"/>
          <w:b/>
          <w:bCs/>
          <w:i/>
          <w:sz w:val="24"/>
          <w:szCs w:val="24"/>
        </w:rPr>
        <w:t>1</w:t>
      </w:r>
      <w:r w:rsidRPr="00A04D44">
        <w:rPr>
          <w:rFonts w:ascii="Times New Roman" w:hAnsi="Times New Roman" w:cs="Times New Roman"/>
          <w:b/>
          <w:bCs/>
          <w:i/>
          <w:sz w:val="24"/>
          <w:szCs w:val="24"/>
          <w:lang w:val="sr-Cyrl-CS"/>
        </w:rPr>
        <w:t>4</w:t>
      </w:r>
      <w:r w:rsidRPr="00A04D44">
        <w:rPr>
          <w:rFonts w:ascii="Times New Roman" w:hAnsi="Times New Roman" w:cs="Times New Roman"/>
          <w:b/>
          <w:bCs/>
          <w:i/>
          <w:sz w:val="24"/>
          <w:szCs w:val="24"/>
        </w:rPr>
        <w:t xml:space="preserve">. ДОДАТНА ОБЈАШЊЕЊА ОД ПОНУЂАЧА ПОСЛЕ ОТВАРАЊА ПОНУДА И КОНТРОЛА КОД ПОНУЂАЧА ОДНОСНО ЊЕГОВОГ ПОДИЗВОЂАЧА </w:t>
      </w:r>
    </w:p>
    <w:p w:rsidR="0015170F" w:rsidRPr="00A04D44" w:rsidRDefault="0015170F" w:rsidP="0015170F">
      <w:pPr>
        <w:jc w:val="both"/>
        <w:rPr>
          <w:rFonts w:ascii="Times New Roman" w:hAnsi="Times New Roman" w:cs="Times New Roman"/>
          <w:b/>
          <w:bCs/>
          <w:sz w:val="24"/>
          <w:szCs w:val="24"/>
        </w:rPr>
      </w:pPr>
    </w:p>
    <w:p w:rsidR="0015170F" w:rsidRPr="00A04D44" w:rsidRDefault="0015170F" w:rsidP="0015170F">
      <w:pPr>
        <w:jc w:val="both"/>
        <w:rPr>
          <w:rFonts w:ascii="Times New Roman" w:eastAsia="TimesNewRomanPSMT" w:hAnsi="Times New Roman" w:cs="Times New Roman"/>
          <w:bCs/>
          <w:sz w:val="24"/>
          <w:szCs w:val="24"/>
        </w:rPr>
      </w:pPr>
      <w:proofErr w:type="gramStart"/>
      <w:r w:rsidRPr="00A04D44">
        <w:rPr>
          <w:rFonts w:ascii="Times New Roman" w:hAnsi="Times New Roman" w:cs="Times New Roman"/>
          <w:sz w:val="24"/>
          <w:szCs w:val="24"/>
        </w:rPr>
        <w:lastRenderedPageBreak/>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Закона).</w:t>
      </w:r>
      <w:proofErr w:type="gramEnd"/>
      <w:r w:rsidRPr="00A04D44">
        <w:rPr>
          <w:rFonts w:ascii="Times New Roman" w:hAnsi="Times New Roman" w:cs="Times New Roman"/>
          <w:sz w:val="24"/>
          <w:szCs w:val="24"/>
        </w:rPr>
        <w:t xml:space="preserve"> </w:t>
      </w:r>
    </w:p>
    <w:p w:rsidR="0015170F" w:rsidRPr="00A04D44" w:rsidRDefault="0015170F" w:rsidP="0015170F">
      <w:pPr>
        <w:tabs>
          <w:tab w:val="left" w:pos="-135"/>
          <w:tab w:val="left" w:pos="0"/>
          <w:tab w:val="left" w:pos="120"/>
        </w:tabs>
        <w:jc w:val="both"/>
        <w:rPr>
          <w:rFonts w:ascii="Times New Roman" w:hAnsi="Times New Roman" w:cs="Times New Roman"/>
          <w:sz w:val="24"/>
          <w:szCs w:val="24"/>
        </w:rPr>
      </w:pPr>
      <w:r w:rsidRPr="00A04D44">
        <w:rPr>
          <w:rFonts w:ascii="Times New Roman" w:eastAsia="TimesNewRomanPSMT" w:hAnsi="Times New Roman" w:cs="Times New Roman"/>
          <w:bCs/>
          <w:sz w:val="24"/>
          <w:szCs w:val="24"/>
        </w:rPr>
        <w:t>Уколико наручилац оцени да су потребна додатна објашњења или је потребно извршити</w:t>
      </w:r>
      <w:r w:rsidRPr="00A04D44">
        <w:rPr>
          <w:rFonts w:ascii="Times New Roman" w:hAnsi="Times New Roman" w:cs="Times New Roman"/>
          <w:sz w:val="24"/>
          <w:szCs w:val="24"/>
        </w:rPr>
        <w:t xml:space="preserve"> контролу (увид) код понуђача, односно његовог подизвођача</w:t>
      </w:r>
      <w:r w:rsidRPr="00A04D44">
        <w:rPr>
          <w:rFonts w:ascii="Times New Roman" w:eastAsia="TimesNewRomanPSMT" w:hAnsi="Times New Roman" w:cs="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5170F" w:rsidRPr="00A04D44" w:rsidRDefault="0015170F" w:rsidP="0015170F">
      <w:pPr>
        <w:tabs>
          <w:tab w:val="left" w:pos="-135"/>
          <w:tab w:val="left" w:pos="0"/>
          <w:tab w:val="left" w:pos="120"/>
        </w:tabs>
        <w:jc w:val="both"/>
        <w:rPr>
          <w:rFonts w:ascii="Times New Roman" w:hAnsi="Times New Roman" w:cs="Times New Roman"/>
          <w:sz w:val="24"/>
          <w:szCs w:val="24"/>
        </w:rPr>
      </w:pPr>
      <w:proofErr w:type="gramStart"/>
      <w:r w:rsidRPr="00A04D44">
        <w:rPr>
          <w:rFonts w:ascii="Times New Roman" w:hAnsi="Times New Roman" w:cs="Times New Roman"/>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A04D44">
        <w:rPr>
          <w:rFonts w:ascii="Times New Roman" w:hAnsi="Times New Roman" w:cs="Times New Roman"/>
          <w:sz w:val="24"/>
          <w:szCs w:val="24"/>
        </w:rPr>
        <w:t xml:space="preserve"> </w:t>
      </w:r>
    </w:p>
    <w:p w:rsidR="0015170F" w:rsidRPr="00A04D44" w:rsidRDefault="0015170F" w:rsidP="0015170F">
      <w:pPr>
        <w:tabs>
          <w:tab w:val="left" w:pos="-135"/>
          <w:tab w:val="left" w:pos="0"/>
          <w:tab w:val="left" w:pos="120"/>
        </w:tabs>
        <w:jc w:val="both"/>
        <w:rPr>
          <w:rFonts w:ascii="Times New Roman" w:hAnsi="Times New Roman" w:cs="Times New Roman"/>
          <w:sz w:val="24"/>
          <w:szCs w:val="24"/>
        </w:rPr>
      </w:pPr>
      <w:proofErr w:type="gramStart"/>
      <w:r w:rsidRPr="00A04D44">
        <w:rPr>
          <w:rFonts w:ascii="Times New Roman" w:hAnsi="Times New Roman" w:cs="Times New Roman"/>
          <w:sz w:val="24"/>
          <w:szCs w:val="24"/>
        </w:rPr>
        <w:t>У случају разлике између јединичне и укупне цене, меродавна је јединична цена.</w:t>
      </w:r>
      <w:proofErr w:type="gramEnd"/>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Ако се понуђач не сагласи са исправком рачунских грешака, наручил</w:t>
      </w:r>
      <w:r w:rsidRPr="00A04D44">
        <w:rPr>
          <w:rFonts w:ascii="Times New Roman" w:hAnsi="Times New Roman" w:cs="Times New Roman"/>
          <w:sz w:val="24"/>
          <w:szCs w:val="24"/>
          <w:lang w:val="sr-Cyrl-CS"/>
        </w:rPr>
        <w:t>а</w:t>
      </w:r>
      <w:r w:rsidRPr="00A04D44">
        <w:rPr>
          <w:rFonts w:ascii="Times New Roman" w:hAnsi="Times New Roman" w:cs="Times New Roman"/>
          <w:sz w:val="24"/>
          <w:szCs w:val="24"/>
        </w:rPr>
        <w:t>ц ће његову понуду одбити као неприхватљиву.</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rPr>
          <w:rFonts w:ascii="Times New Roman" w:hAnsi="Times New Roman" w:cs="Times New Roman"/>
          <w:i/>
          <w:sz w:val="24"/>
          <w:szCs w:val="24"/>
        </w:rPr>
      </w:pPr>
      <w:r w:rsidRPr="00A04D44">
        <w:rPr>
          <w:rFonts w:ascii="Times New Roman" w:hAnsi="Times New Roman" w:cs="Times New Roman"/>
          <w:b/>
          <w:bCs/>
          <w:i/>
          <w:sz w:val="24"/>
          <w:szCs w:val="24"/>
        </w:rPr>
        <w:t>1</w:t>
      </w:r>
      <w:r w:rsidR="00A04D44">
        <w:rPr>
          <w:rFonts w:ascii="Times New Roman" w:hAnsi="Times New Roman" w:cs="Times New Roman"/>
          <w:b/>
          <w:bCs/>
          <w:i/>
          <w:sz w:val="24"/>
          <w:szCs w:val="24"/>
          <w:lang w:val="sr-Cyrl-CS"/>
        </w:rPr>
        <w:t>5</w:t>
      </w:r>
      <w:r w:rsidRPr="00A04D44">
        <w:rPr>
          <w:rFonts w:ascii="Times New Roman" w:hAnsi="Times New Roman" w:cs="Times New Roman"/>
          <w:b/>
          <w:bCs/>
          <w:i/>
          <w:sz w:val="24"/>
          <w:szCs w:val="24"/>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b/>
          <w:bCs/>
          <w:i/>
          <w:iCs/>
          <w:sz w:val="24"/>
          <w:szCs w:val="24"/>
        </w:rPr>
      </w:pPr>
      <w:r w:rsidRPr="00A04D44">
        <w:rPr>
          <w:rFonts w:ascii="Times New Roman" w:hAnsi="Times New Roman" w:cs="Times New Roman"/>
          <w:sz w:val="24"/>
          <w:szCs w:val="24"/>
        </w:rPr>
        <w:t xml:space="preserve">Избор најповољније понуде ће се извршити применом критеријума </w:t>
      </w:r>
      <w:r w:rsidRPr="00A04D44">
        <w:rPr>
          <w:rFonts w:ascii="Times New Roman" w:hAnsi="Times New Roman" w:cs="Times New Roman"/>
          <w:b/>
          <w:bCs/>
          <w:sz w:val="24"/>
          <w:szCs w:val="24"/>
        </w:rPr>
        <w:t>„Најнижа понуђена цена</w:t>
      </w:r>
      <w:proofErr w:type="gramStart"/>
      <w:r w:rsidRPr="00A04D44">
        <w:rPr>
          <w:rFonts w:ascii="Times New Roman" w:hAnsi="Times New Roman" w:cs="Times New Roman"/>
          <w:b/>
          <w:bCs/>
          <w:sz w:val="24"/>
          <w:szCs w:val="24"/>
        </w:rPr>
        <w:t>“</w:t>
      </w:r>
      <w:r w:rsidRPr="00A04D44">
        <w:rPr>
          <w:rFonts w:ascii="Times New Roman" w:hAnsi="Times New Roman" w:cs="Times New Roman"/>
          <w:b/>
          <w:bCs/>
          <w:sz w:val="24"/>
          <w:szCs w:val="24"/>
          <w:lang w:val="sr-Cyrl-CS"/>
        </w:rPr>
        <w:t xml:space="preserve"> укупно</w:t>
      </w:r>
      <w:proofErr w:type="gramEnd"/>
      <w:r w:rsidRPr="00A04D44">
        <w:rPr>
          <w:rFonts w:ascii="Times New Roman" w:hAnsi="Times New Roman" w:cs="Times New Roman"/>
          <w:b/>
          <w:bCs/>
          <w:sz w:val="24"/>
          <w:szCs w:val="24"/>
          <w:lang w:val="sr-Cyrl-CS"/>
        </w:rPr>
        <w:t xml:space="preserve"> за све ставке из спецификације</w:t>
      </w:r>
      <w:r w:rsidRPr="00A04D44">
        <w:rPr>
          <w:rFonts w:ascii="Times New Roman" w:hAnsi="Times New Roman" w:cs="Times New Roman"/>
          <w:b/>
          <w:bCs/>
          <w:sz w:val="24"/>
          <w:szCs w:val="24"/>
        </w:rPr>
        <w:t xml:space="preserve">.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b/>
          <w:bCs/>
          <w:i/>
          <w:sz w:val="24"/>
          <w:szCs w:val="24"/>
        </w:rPr>
      </w:pPr>
      <w:r w:rsidRPr="00A04D44">
        <w:rPr>
          <w:rFonts w:ascii="Times New Roman" w:hAnsi="Times New Roman" w:cs="Times New Roman"/>
          <w:b/>
          <w:bCs/>
          <w:i/>
          <w:sz w:val="24"/>
          <w:szCs w:val="24"/>
        </w:rPr>
        <w:t>1</w:t>
      </w:r>
      <w:r w:rsidR="00A04D44">
        <w:rPr>
          <w:rFonts w:ascii="Times New Roman" w:hAnsi="Times New Roman" w:cs="Times New Roman"/>
          <w:b/>
          <w:bCs/>
          <w:i/>
          <w:sz w:val="24"/>
          <w:szCs w:val="24"/>
          <w:lang w:val="sr-Cyrl-CS"/>
        </w:rPr>
        <w:t>6</w:t>
      </w:r>
      <w:r w:rsidRPr="00A04D44">
        <w:rPr>
          <w:rFonts w:ascii="Times New Roman" w:hAnsi="Times New Roman" w:cs="Times New Roman"/>
          <w:b/>
          <w:bCs/>
          <w:i/>
          <w:sz w:val="24"/>
          <w:szCs w:val="24"/>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5170F" w:rsidRPr="00A04D44" w:rsidRDefault="0015170F" w:rsidP="0015170F">
      <w:pPr>
        <w:jc w:val="both"/>
        <w:rPr>
          <w:rFonts w:ascii="Times New Roman" w:hAnsi="Times New Roman" w:cs="Times New Roman"/>
          <w:b/>
          <w:bCs/>
          <w:sz w:val="24"/>
          <w:szCs w:val="24"/>
        </w:rPr>
      </w:pPr>
    </w:p>
    <w:p w:rsidR="0015170F" w:rsidRPr="00A04D44" w:rsidRDefault="0015170F" w:rsidP="0015170F">
      <w:pPr>
        <w:jc w:val="both"/>
        <w:rPr>
          <w:rFonts w:ascii="Times New Roman" w:hAnsi="Times New Roman" w:cs="Times New Roman"/>
          <w:b/>
          <w:bCs/>
          <w:i/>
          <w:iCs/>
          <w:sz w:val="24"/>
          <w:szCs w:val="24"/>
        </w:rPr>
      </w:pPr>
      <w:proofErr w:type="gramStart"/>
      <w:r w:rsidRPr="00E4478F">
        <w:rPr>
          <w:rFonts w:ascii="Times New Roman" w:hAnsi="Times New Roman" w:cs="Times New Roman"/>
          <w:iCs/>
          <w:sz w:val="24"/>
          <w:szCs w:val="24"/>
        </w:rPr>
        <w:t>Уколико две или више понуда имају исту најнижу понуђену цену, као најповољнија биће изабрана понуда оног понуђача који нуди краћи рок</w:t>
      </w:r>
      <w:r w:rsidRPr="00E4478F">
        <w:rPr>
          <w:rFonts w:ascii="Times New Roman" w:hAnsi="Times New Roman" w:cs="Times New Roman"/>
          <w:iCs/>
          <w:sz w:val="24"/>
          <w:szCs w:val="24"/>
          <w:lang w:val="sr-Cyrl-CS"/>
        </w:rPr>
        <w:t xml:space="preserve"> испоруке предметних добара</w:t>
      </w:r>
      <w:r w:rsidRPr="00E4478F">
        <w:rPr>
          <w:rFonts w:ascii="Times New Roman" w:hAnsi="Times New Roman" w:cs="Times New Roman"/>
          <w:iCs/>
          <w:sz w:val="24"/>
          <w:szCs w:val="24"/>
        </w:rPr>
        <w:t>.</w:t>
      </w:r>
      <w:proofErr w:type="gramEnd"/>
      <w:r w:rsidRPr="00E4478F">
        <w:rPr>
          <w:rFonts w:ascii="Times New Roman" w:hAnsi="Times New Roman" w:cs="Times New Roman"/>
          <w:iCs/>
          <w:sz w:val="24"/>
          <w:szCs w:val="24"/>
        </w:rPr>
        <w:t xml:space="preserve"> </w:t>
      </w:r>
      <w:proofErr w:type="gramStart"/>
      <w:r w:rsidRPr="00E4478F">
        <w:rPr>
          <w:rFonts w:ascii="Times New Roman" w:hAnsi="Times New Roman" w:cs="Times New Roman"/>
          <w:iCs/>
          <w:sz w:val="24"/>
          <w:szCs w:val="24"/>
        </w:rPr>
        <w:t>У случају истог понуђеног рока</w:t>
      </w:r>
      <w:r w:rsidRPr="00E4478F">
        <w:rPr>
          <w:rFonts w:ascii="Times New Roman" w:hAnsi="Times New Roman" w:cs="Times New Roman"/>
          <w:iCs/>
          <w:sz w:val="24"/>
          <w:szCs w:val="24"/>
          <w:lang w:val="sr-Cyrl-CS"/>
        </w:rPr>
        <w:t xml:space="preserve"> испоруке</w:t>
      </w:r>
      <w:r w:rsidRPr="00E4478F">
        <w:rPr>
          <w:rFonts w:ascii="Times New Roman" w:hAnsi="Times New Roman" w:cs="Times New Roman"/>
          <w:iCs/>
          <w:sz w:val="24"/>
          <w:szCs w:val="24"/>
        </w:rPr>
        <w:t xml:space="preserve">, као најповољнија биће изабрана понуда оног понуђача </w:t>
      </w:r>
      <w:r w:rsidRPr="00E4478F">
        <w:rPr>
          <w:rFonts w:ascii="Times New Roman" w:hAnsi="Times New Roman" w:cs="Times New Roman"/>
          <w:iCs/>
          <w:sz w:val="24"/>
          <w:szCs w:val="24"/>
          <w:lang w:val="sr-Cyrl-CS"/>
        </w:rPr>
        <w:t>који нуди дужи рок важења понуде</w:t>
      </w:r>
      <w:r w:rsidRPr="00E4478F">
        <w:rPr>
          <w:rFonts w:ascii="Times New Roman" w:hAnsi="Times New Roman" w:cs="Times New Roman"/>
          <w:iCs/>
          <w:sz w:val="24"/>
          <w:szCs w:val="24"/>
        </w:rPr>
        <w:t>.</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b/>
          <w:bCs/>
          <w:i/>
          <w:sz w:val="24"/>
          <w:szCs w:val="24"/>
        </w:rPr>
      </w:pPr>
      <w:r w:rsidRPr="00A04D44">
        <w:rPr>
          <w:rFonts w:ascii="Times New Roman" w:hAnsi="Times New Roman" w:cs="Times New Roman"/>
          <w:b/>
          <w:bCs/>
          <w:i/>
          <w:sz w:val="24"/>
          <w:szCs w:val="24"/>
        </w:rPr>
        <w:t>1</w:t>
      </w:r>
      <w:r w:rsidR="00A04D44">
        <w:rPr>
          <w:rFonts w:ascii="Times New Roman" w:hAnsi="Times New Roman" w:cs="Times New Roman"/>
          <w:b/>
          <w:bCs/>
          <w:i/>
          <w:sz w:val="24"/>
          <w:szCs w:val="24"/>
          <w:lang w:val="sr-Cyrl-CS"/>
        </w:rPr>
        <w:t>7</w:t>
      </w:r>
      <w:r w:rsidRPr="00A04D44">
        <w:rPr>
          <w:rFonts w:ascii="Times New Roman" w:hAnsi="Times New Roman" w:cs="Times New Roman"/>
          <w:b/>
          <w:bCs/>
          <w:i/>
          <w:sz w:val="24"/>
          <w:szCs w:val="24"/>
        </w:rPr>
        <w:t xml:space="preserve">. ПОШТОВАЊЕ ОБАВЕЗА КОЈЕ ПРОИЗИЛАЗЕ ИЗ ВАЖЕЋИХ ПРОПИСА </w:t>
      </w:r>
    </w:p>
    <w:p w:rsidR="0015170F" w:rsidRPr="00A04D44" w:rsidRDefault="0015170F" w:rsidP="0015170F">
      <w:pPr>
        <w:jc w:val="both"/>
        <w:rPr>
          <w:rFonts w:ascii="Times New Roman" w:hAnsi="Times New Roman" w:cs="Times New Roman"/>
          <w:b/>
          <w:bCs/>
          <w:sz w:val="24"/>
          <w:szCs w:val="24"/>
        </w:rPr>
      </w:pPr>
    </w:p>
    <w:p w:rsidR="0015170F" w:rsidRPr="00A04D44" w:rsidRDefault="0015170F" w:rsidP="0015170F">
      <w:pPr>
        <w:jc w:val="both"/>
        <w:rPr>
          <w:rFonts w:ascii="Times New Roman" w:hAnsi="Times New Roman" w:cs="Times New Roman"/>
          <w:b/>
          <w:sz w:val="24"/>
          <w:szCs w:val="24"/>
        </w:rPr>
      </w:pPr>
      <w:proofErr w:type="gramStart"/>
      <w:r w:rsidRPr="00A04D44">
        <w:rPr>
          <w:rFonts w:ascii="Times New Roman" w:hAnsi="Times New Roman" w:cs="Times New Roman"/>
          <w:sz w:val="24"/>
          <w:szCs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w:t>
      </w:r>
      <w:r w:rsidRPr="00A04D44">
        <w:rPr>
          <w:rFonts w:ascii="Times New Roman" w:hAnsi="Times New Roman" w:cs="Times New Roman"/>
          <w:sz w:val="24"/>
          <w:szCs w:val="24"/>
          <w:lang w:val="sr-Cyrl-CS"/>
        </w:rPr>
        <w:t xml:space="preserve"> и</w:t>
      </w:r>
      <w:r w:rsidRPr="00A04D44">
        <w:rPr>
          <w:rFonts w:ascii="Times New Roman" w:hAnsi="Times New Roman" w:cs="Times New Roman"/>
          <w:sz w:val="24"/>
          <w:szCs w:val="24"/>
        </w:rPr>
        <w:t xml:space="preserve"> заштити животне средине.</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w:t>
      </w:r>
      <w:r w:rsidRPr="00A04D44">
        <w:rPr>
          <w:rFonts w:ascii="Times New Roman" w:hAnsi="Times New Roman" w:cs="Times New Roman"/>
          <w:b/>
          <w:sz w:val="24"/>
          <w:szCs w:val="24"/>
        </w:rPr>
        <w:t>Образац изјаве из поглавља</w:t>
      </w:r>
      <w:r w:rsidRPr="00A04D44">
        <w:rPr>
          <w:rFonts w:ascii="Times New Roman" w:hAnsi="Times New Roman" w:cs="Times New Roman"/>
          <w:b/>
          <w:sz w:val="24"/>
          <w:szCs w:val="24"/>
          <w:lang w:val="sr-Cyrl-CS"/>
        </w:rPr>
        <w:t xml:space="preserve"> </w:t>
      </w:r>
      <w:r w:rsidRPr="00A04D44">
        <w:rPr>
          <w:rFonts w:ascii="Times New Roman" w:hAnsi="Times New Roman" w:cs="Times New Roman"/>
          <w:b/>
          <w:sz w:val="24"/>
          <w:szCs w:val="24"/>
          <w:lang w:val="sr-Latn-CS"/>
        </w:rPr>
        <w:t>VI</w:t>
      </w:r>
      <w:r w:rsidRPr="00A04D44">
        <w:rPr>
          <w:rFonts w:ascii="Times New Roman" w:hAnsi="Times New Roman" w:cs="Times New Roman"/>
          <w:b/>
          <w:sz w:val="24"/>
          <w:szCs w:val="24"/>
        </w:rPr>
        <w:t>)</w:t>
      </w:r>
      <w:r w:rsidRPr="00A04D44">
        <w:rPr>
          <w:rFonts w:ascii="Times New Roman" w:hAnsi="Times New Roman" w:cs="Times New Roman"/>
          <w:b/>
          <w:sz w:val="24"/>
          <w:szCs w:val="24"/>
          <w:lang w:val="sr-Cyrl-CS"/>
        </w:rPr>
        <w:t>.</w:t>
      </w:r>
      <w:proofErr w:type="gramEnd"/>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rPr>
        <w:t xml:space="preserve"> </w:t>
      </w:r>
    </w:p>
    <w:p w:rsidR="0015170F" w:rsidRPr="00A04D44" w:rsidRDefault="00A04D44" w:rsidP="0015170F">
      <w:pPr>
        <w:rPr>
          <w:rFonts w:ascii="Times New Roman" w:hAnsi="Times New Roman" w:cs="Times New Roman"/>
          <w:b/>
          <w:i/>
          <w:sz w:val="24"/>
          <w:szCs w:val="24"/>
        </w:rPr>
      </w:pPr>
      <w:r>
        <w:rPr>
          <w:rFonts w:ascii="Times New Roman" w:hAnsi="Times New Roman" w:cs="Times New Roman"/>
          <w:b/>
          <w:i/>
          <w:sz w:val="24"/>
          <w:szCs w:val="24"/>
          <w:lang w:val="sr-Cyrl-CS"/>
        </w:rPr>
        <w:t>18</w:t>
      </w:r>
      <w:r w:rsidR="0015170F" w:rsidRPr="00A04D44">
        <w:rPr>
          <w:rFonts w:ascii="Times New Roman" w:hAnsi="Times New Roman" w:cs="Times New Roman"/>
          <w:b/>
          <w:i/>
          <w:sz w:val="24"/>
          <w:szCs w:val="24"/>
        </w:rPr>
        <w:t>. КОРИШЋЕЊЕ ПАТЕНТА И ОДГОВОРНОСТ ЗА ПОВРЕДУ ЗАШТИЋЕНИХ ПРАВА ИНТЕЛЕКТУАЛНЕ СВОЈИНЕ ТРЕЋИХ ЛИЦА</w:t>
      </w:r>
    </w:p>
    <w:p w:rsidR="0015170F" w:rsidRPr="00A04D44" w:rsidRDefault="0015170F" w:rsidP="0015170F">
      <w:pPr>
        <w:jc w:val="both"/>
        <w:rPr>
          <w:rFonts w:ascii="Times New Roman" w:hAnsi="Times New Roman" w:cs="Times New Roman"/>
          <w:b/>
          <w:sz w:val="24"/>
          <w:szCs w:val="24"/>
        </w:rPr>
      </w:pPr>
    </w:p>
    <w:p w:rsidR="0015170F" w:rsidRPr="00A04D44" w:rsidRDefault="0015170F" w:rsidP="0015170F">
      <w:pPr>
        <w:jc w:val="both"/>
        <w:rPr>
          <w:rFonts w:ascii="Times New Roman" w:eastAsia="TimesNewRomanPSMT" w:hAnsi="Times New Roman" w:cs="Times New Roman"/>
          <w:bCs/>
          <w:iCs/>
          <w:sz w:val="24"/>
          <w:szCs w:val="24"/>
          <w:lang w:val="sr-Cyrl-CS"/>
        </w:rPr>
      </w:pPr>
      <w:proofErr w:type="gramStart"/>
      <w:r w:rsidRPr="00A04D44">
        <w:rPr>
          <w:rFonts w:ascii="Times New Roman" w:eastAsia="TimesNewRomanPSMT" w:hAnsi="Times New Roman" w:cs="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15170F" w:rsidRPr="00A04D44" w:rsidRDefault="0015170F" w:rsidP="0015170F">
      <w:pPr>
        <w:jc w:val="both"/>
        <w:rPr>
          <w:rFonts w:ascii="Times New Roman" w:hAnsi="Times New Roman" w:cs="Times New Roman"/>
          <w:b/>
          <w:sz w:val="24"/>
          <w:szCs w:val="24"/>
          <w:lang w:val="sr-Cyrl-CS"/>
        </w:rPr>
      </w:pPr>
    </w:p>
    <w:p w:rsidR="0015170F" w:rsidRPr="00A04D44" w:rsidRDefault="00A04D44" w:rsidP="0015170F">
      <w:pPr>
        <w:rPr>
          <w:rFonts w:ascii="Times New Roman" w:hAnsi="Times New Roman" w:cs="Times New Roman"/>
          <w:b/>
          <w:bCs/>
          <w:i/>
          <w:sz w:val="24"/>
          <w:szCs w:val="24"/>
        </w:rPr>
      </w:pPr>
      <w:r>
        <w:rPr>
          <w:rFonts w:ascii="Times New Roman" w:hAnsi="Times New Roman" w:cs="Times New Roman"/>
          <w:b/>
          <w:bCs/>
          <w:i/>
          <w:sz w:val="24"/>
          <w:szCs w:val="24"/>
        </w:rPr>
        <w:t>19</w:t>
      </w:r>
      <w:r w:rsidR="0015170F" w:rsidRPr="00A04D44">
        <w:rPr>
          <w:rFonts w:ascii="Times New Roman" w:hAnsi="Times New Roman" w:cs="Times New Roman"/>
          <w:b/>
          <w:bCs/>
          <w:i/>
          <w:sz w:val="24"/>
          <w:szCs w:val="24"/>
        </w:rPr>
        <w:t xml:space="preserve">. НАЧИН И РОК ЗА ПОДНОШЕЊЕ ЗАХТЕВА ЗА ЗАШТИТУ ПРАВА ПОНУЂАЧА </w:t>
      </w:r>
    </w:p>
    <w:p w:rsidR="0015170F" w:rsidRPr="00A04D44" w:rsidRDefault="0015170F" w:rsidP="0015170F">
      <w:pPr>
        <w:jc w:val="both"/>
        <w:rPr>
          <w:rFonts w:ascii="Times New Roman" w:hAnsi="Times New Roman" w:cs="Times New Roman"/>
          <w:b/>
          <w:bCs/>
          <w:sz w:val="24"/>
          <w:szCs w:val="24"/>
        </w:rPr>
      </w:pPr>
    </w:p>
    <w:p w:rsidR="0015170F" w:rsidRPr="00A04D44" w:rsidRDefault="0015170F" w:rsidP="0015170F">
      <w:pPr>
        <w:jc w:val="both"/>
        <w:rPr>
          <w:rFonts w:ascii="Times New Roman" w:hAnsi="Times New Roman" w:cs="Times New Roman"/>
          <w:sz w:val="24"/>
          <w:szCs w:val="24"/>
          <w:lang w:val="sr-Cyrl-CS"/>
        </w:rPr>
      </w:pPr>
      <w:proofErr w:type="gramStart"/>
      <w:r w:rsidRPr="00A04D44">
        <w:rPr>
          <w:rFonts w:ascii="Times New Roman" w:hAnsi="Times New Roman" w:cs="Times New Roman"/>
          <w:sz w:val="24"/>
          <w:szCs w:val="24"/>
        </w:rPr>
        <w:t>Захтев за заштиту права подноси се Наручиоцу а копија се истовремено доставља Републичкој комисији.</w:t>
      </w:r>
      <w:proofErr w:type="gramEnd"/>
      <w:r w:rsidRPr="00A04D44">
        <w:rPr>
          <w:rFonts w:ascii="Times New Roman" w:eastAsia="TimesNewRomanPSMT" w:hAnsi="Times New Roman" w:cs="Times New Roman"/>
          <w:bCs/>
          <w:sz w:val="24"/>
          <w:szCs w:val="24"/>
        </w:rPr>
        <w:t xml:space="preserve"> </w:t>
      </w:r>
      <w:proofErr w:type="gramStart"/>
      <w:r w:rsidRPr="00A04D44">
        <w:rPr>
          <w:rFonts w:ascii="Times New Roman" w:eastAsia="TimesNewRomanPSMT" w:hAnsi="Times New Roman" w:cs="Times New Roman"/>
          <w:bCs/>
          <w:sz w:val="24"/>
          <w:szCs w:val="24"/>
        </w:rPr>
        <w:t>Захтев за заштиту права се доставља непосредно, електронском поштом или препорученом пошиљком са повратницом.</w:t>
      </w:r>
      <w:proofErr w:type="gramEnd"/>
      <w:r w:rsidRPr="00A04D44">
        <w:rPr>
          <w:rFonts w:ascii="Times New Roman" w:eastAsia="TimesNewRomanPSMT" w:hAnsi="Times New Roman" w:cs="Times New Roman"/>
          <w:bCs/>
          <w:sz w:val="24"/>
          <w:szCs w:val="24"/>
          <w:lang w:val="sr-Cyrl-CS"/>
        </w:rPr>
        <w:t xml:space="preserve"> </w:t>
      </w:r>
      <w:proofErr w:type="gramStart"/>
      <w:r w:rsidRPr="00A04D44">
        <w:rPr>
          <w:rFonts w:ascii="Times New Roman" w:hAnsi="Times New Roman" w:cs="Times New Roman"/>
          <w:sz w:val="24"/>
          <w:szCs w:val="24"/>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A04D44">
        <w:rPr>
          <w:rFonts w:ascii="Times New Roman" w:hAnsi="Times New Roman" w:cs="Times New Roman"/>
          <w:sz w:val="24"/>
          <w:szCs w:val="24"/>
          <w:lang w:val="sr-Cyrl-CS"/>
        </w:rPr>
        <w:t xml:space="preserve"> </w:t>
      </w:r>
      <w:proofErr w:type="gramStart"/>
      <w:r w:rsidRPr="00A04D44">
        <w:rPr>
          <w:rFonts w:ascii="Times New Roman" w:hAnsi="Times New Roman" w:cs="Times New Roman"/>
          <w:sz w:val="24"/>
          <w:szCs w:val="24"/>
        </w:rPr>
        <w:t>Наручилац објављује обавештење о поднетом захтеву на Порталу јавних набавки, најкасније у року од 2 дана од дана пријема захтева.</w:t>
      </w:r>
      <w:proofErr w:type="gramEnd"/>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sz w:val="24"/>
          <w:szCs w:val="24"/>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После доношења одлуке о додели уговора из чл.</w:t>
      </w:r>
      <w:proofErr w:type="gramEnd"/>
      <w:r w:rsidRPr="00A04D44">
        <w:rPr>
          <w:rFonts w:ascii="Times New Roman" w:hAnsi="Times New Roman" w:cs="Times New Roman"/>
          <w:sz w:val="24"/>
          <w:szCs w:val="24"/>
        </w:rPr>
        <w:t xml:space="preserve">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Ако је у истом поступку јавне набавке поново поднет захтев за заштиту права од стр</w:t>
      </w:r>
      <w:r w:rsidRPr="00A04D44">
        <w:rPr>
          <w:rFonts w:ascii="Times New Roman" w:hAnsi="Times New Roman" w:cs="Times New Roman"/>
          <w:sz w:val="24"/>
          <w:szCs w:val="24"/>
          <w:lang w:val="sr-Cyrl-CS"/>
        </w:rPr>
        <w:t>а</w:t>
      </w:r>
      <w:r w:rsidRPr="00A04D44">
        <w:rPr>
          <w:rFonts w:ascii="Times New Roman" w:hAnsi="Times New Roman" w:cs="Times New Roman"/>
          <w:sz w:val="24"/>
          <w:szCs w:val="24"/>
        </w:rPr>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rPr>
        <w:t xml:space="preserve">Подносилац захтева је дужан да на рачун буџета Републике Србије уплати таксу од </w:t>
      </w:r>
      <w:r w:rsidRPr="00A04D44">
        <w:rPr>
          <w:rFonts w:ascii="Times New Roman" w:hAnsi="Times New Roman" w:cs="Times New Roman"/>
          <w:sz w:val="24"/>
          <w:szCs w:val="24"/>
          <w:lang w:val="sr-Cyrl-CS"/>
        </w:rPr>
        <w:t>6</w:t>
      </w:r>
      <w:r w:rsidRPr="00A04D44">
        <w:rPr>
          <w:rFonts w:ascii="Times New Roman" w:hAnsi="Times New Roman" w:cs="Times New Roman"/>
          <w:sz w:val="24"/>
          <w:szCs w:val="24"/>
        </w:rPr>
        <w:t>0.000,00 динара (број жиро рачуна: 840-30678845-06, позив на број</w:t>
      </w:r>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број или ознака јавне набавке</w:t>
      </w:r>
      <w:r w:rsidRPr="00A04D44">
        <w:rPr>
          <w:rFonts w:ascii="Times New Roman" w:hAnsi="Times New Roman" w:cs="Times New Roman"/>
          <w:sz w:val="24"/>
          <w:szCs w:val="24"/>
        </w:rPr>
        <w:t xml:space="preserve">, сврха: </w:t>
      </w:r>
      <w:r w:rsidRPr="00A04D44">
        <w:rPr>
          <w:rFonts w:ascii="Times New Roman" w:hAnsi="Times New Roman" w:cs="Times New Roman"/>
          <w:sz w:val="24"/>
          <w:szCs w:val="24"/>
          <w:lang w:val="sr-Cyrl-CS"/>
        </w:rPr>
        <w:t>Такса за ЗЗП, назив Наручиоца и број јавне набавке</w:t>
      </w:r>
      <w:r w:rsidRPr="00A04D44">
        <w:rPr>
          <w:rFonts w:ascii="Times New Roman" w:hAnsi="Times New Roman" w:cs="Times New Roman"/>
          <w:sz w:val="24"/>
          <w:szCs w:val="24"/>
        </w:rPr>
        <w:t xml:space="preserve">, корисник: Буџет Републике Србије). </w:t>
      </w:r>
    </w:p>
    <w:p w:rsidR="0015170F" w:rsidRPr="00A04D44" w:rsidRDefault="0015170F" w:rsidP="0015170F">
      <w:pPr>
        <w:rPr>
          <w:rFonts w:ascii="Times New Roman" w:eastAsia="TimesNewRomanPSMT" w:hAnsi="Times New Roman" w:cs="Times New Roman"/>
          <w:b/>
          <w:bCs/>
          <w:sz w:val="24"/>
          <w:szCs w:val="24"/>
          <w:lang w:val="sr-Cyrl-CS"/>
        </w:rPr>
      </w:pPr>
      <w:r w:rsidRPr="00A04D44">
        <w:rPr>
          <w:rFonts w:ascii="Times New Roman" w:hAnsi="Times New Roman" w:cs="Times New Roman"/>
          <w:b/>
          <w:sz w:val="24"/>
          <w:szCs w:val="24"/>
          <w:lang w:val="sr-Cyrl-CS"/>
        </w:rPr>
        <w:t>Детаљнија упутства везана за попуњавање уплате можете наћи на сајту Републичке Комисије за заштиту права.</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eastAsia="TimesNewRomanPSMT" w:hAnsi="Times New Roman" w:cs="Times New Roman"/>
          <w:bCs/>
          <w:sz w:val="24"/>
          <w:szCs w:val="24"/>
        </w:rPr>
        <w:t>Поступак заштите права понуђача регулисан је одредбама чл.</w:t>
      </w:r>
      <w:proofErr w:type="gramEnd"/>
      <w:r w:rsidRPr="00A04D44">
        <w:rPr>
          <w:rFonts w:ascii="Times New Roman" w:eastAsia="TimesNewRomanPSMT" w:hAnsi="Times New Roman" w:cs="Times New Roman"/>
          <w:bCs/>
          <w:sz w:val="24"/>
          <w:szCs w:val="24"/>
        </w:rPr>
        <w:t xml:space="preserve"> 138. - 167. </w:t>
      </w:r>
      <w:proofErr w:type="gramStart"/>
      <w:r w:rsidRPr="00A04D44">
        <w:rPr>
          <w:rFonts w:ascii="Times New Roman" w:eastAsia="TimesNewRomanPSMT" w:hAnsi="Times New Roman" w:cs="Times New Roman"/>
          <w:bCs/>
          <w:sz w:val="24"/>
          <w:szCs w:val="24"/>
        </w:rPr>
        <w:t>Закона.</w:t>
      </w:r>
      <w:proofErr w:type="gramEnd"/>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b/>
          <w:i/>
          <w:sz w:val="24"/>
          <w:szCs w:val="24"/>
        </w:rPr>
      </w:pPr>
      <w:r w:rsidRPr="00A04D44">
        <w:rPr>
          <w:rFonts w:ascii="Times New Roman" w:hAnsi="Times New Roman" w:cs="Times New Roman"/>
          <w:b/>
          <w:i/>
          <w:sz w:val="24"/>
          <w:szCs w:val="24"/>
        </w:rPr>
        <w:t>2</w:t>
      </w:r>
      <w:r w:rsidR="00A04D44">
        <w:rPr>
          <w:rFonts w:ascii="Times New Roman" w:hAnsi="Times New Roman" w:cs="Times New Roman"/>
          <w:b/>
          <w:i/>
          <w:sz w:val="24"/>
          <w:szCs w:val="24"/>
          <w:lang w:val="sr-Cyrl-CS"/>
        </w:rPr>
        <w:t>0</w:t>
      </w:r>
      <w:r w:rsidRPr="00A04D44">
        <w:rPr>
          <w:rFonts w:ascii="Times New Roman" w:hAnsi="Times New Roman" w:cs="Times New Roman"/>
          <w:b/>
          <w:i/>
          <w:sz w:val="24"/>
          <w:szCs w:val="24"/>
        </w:rPr>
        <w:t>. РОК У КОЈЕМ ЋЕ УГОВОР БИТИ ЗАКЉУЧЕН</w:t>
      </w:r>
    </w:p>
    <w:p w:rsidR="0015170F" w:rsidRPr="00A04D44" w:rsidRDefault="0015170F" w:rsidP="0015170F">
      <w:pPr>
        <w:jc w:val="both"/>
        <w:rPr>
          <w:rFonts w:ascii="Times New Roman" w:hAnsi="Times New Roman" w:cs="Times New Roman"/>
          <w:b/>
          <w:sz w:val="24"/>
          <w:szCs w:val="24"/>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sidRPr="00A04D44">
        <w:rPr>
          <w:rFonts w:ascii="Times New Roman" w:hAnsi="Times New Roman" w:cs="Times New Roman"/>
          <w:sz w:val="24"/>
          <w:szCs w:val="24"/>
          <w:lang w:val="sr-Cyrl-CS"/>
        </w:rPr>
        <w:t>е</w:t>
      </w:r>
      <w:r w:rsidRPr="00A04D44">
        <w:rPr>
          <w:rFonts w:ascii="Times New Roman" w:hAnsi="Times New Roman" w:cs="Times New Roman"/>
          <w:sz w:val="24"/>
          <w:szCs w:val="24"/>
        </w:rPr>
        <w:t>ва за заштиту права из члана 149.</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Закона.</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став</w:t>
      </w:r>
      <w:proofErr w:type="gramEnd"/>
      <w:r w:rsidRPr="00A04D44">
        <w:rPr>
          <w:rFonts w:ascii="Times New Roman" w:hAnsi="Times New Roman" w:cs="Times New Roman"/>
          <w:sz w:val="24"/>
          <w:szCs w:val="24"/>
        </w:rPr>
        <w:t xml:space="preserve"> 2. </w:t>
      </w:r>
      <w:proofErr w:type="gramStart"/>
      <w:r w:rsidRPr="00A04D44">
        <w:rPr>
          <w:rFonts w:ascii="Times New Roman" w:hAnsi="Times New Roman" w:cs="Times New Roman"/>
          <w:sz w:val="24"/>
          <w:szCs w:val="24"/>
        </w:rPr>
        <w:t>тачка</w:t>
      </w:r>
      <w:proofErr w:type="gramEnd"/>
      <w:r w:rsidRPr="00A04D44">
        <w:rPr>
          <w:rFonts w:ascii="Times New Roman" w:hAnsi="Times New Roman" w:cs="Times New Roman"/>
          <w:sz w:val="24"/>
          <w:szCs w:val="24"/>
        </w:rPr>
        <w:t xml:space="preserve"> 5 Закона. </w:t>
      </w:r>
    </w:p>
    <w:p w:rsidR="0015170F" w:rsidRPr="00A04D44" w:rsidRDefault="0015170F" w:rsidP="0015170F">
      <w:pPr>
        <w:jc w:val="both"/>
        <w:rPr>
          <w:rFonts w:ascii="Times New Roman" w:hAnsi="Times New Roman" w:cs="Times New Roman"/>
          <w:b/>
          <w:bCs/>
          <w:i/>
          <w:sz w:val="24"/>
          <w:szCs w:val="24"/>
          <w:lang w:val="sr-Cyrl-CS"/>
        </w:rPr>
      </w:pPr>
    </w:p>
    <w:p w:rsidR="0015170F" w:rsidRPr="00A04D44" w:rsidRDefault="0015170F" w:rsidP="0015170F">
      <w:pPr>
        <w:jc w:val="both"/>
        <w:rPr>
          <w:rFonts w:ascii="Times New Roman" w:hAnsi="Times New Roman" w:cs="Times New Roman"/>
          <w:b/>
          <w:bCs/>
          <w:i/>
          <w:sz w:val="24"/>
          <w:szCs w:val="24"/>
          <w:lang w:val="sr-Cyrl-CS"/>
        </w:rPr>
      </w:pPr>
    </w:p>
    <w:p w:rsidR="0015170F" w:rsidRPr="00A04D44" w:rsidRDefault="0015170F" w:rsidP="0015170F">
      <w:pPr>
        <w:jc w:val="both"/>
        <w:rPr>
          <w:rFonts w:ascii="Times New Roman" w:hAnsi="Times New Roman" w:cs="Times New Roman"/>
          <w:b/>
          <w:bCs/>
          <w:i/>
          <w:sz w:val="24"/>
          <w:szCs w:val="24"/>
          <w:lang w:val="sr-Cyrl-CS"/>
        </w:rPr>
      </w:pPr>
    </w:p>
    <w:p w:rsidR="0015170F" w:rsidRPr="00A04D44" w:rsidRDefault="0015170F" w:rsidP="0015170F">
      <w:pPr>
        <w:jc w:val="both"/>
        <w:rPr>
          <w:rFonts w:ascii="Times New Roman" w:hAnsi="Times New Roman" w:cs="Times New Roman"/>
          <w:b/>
          <w:bCs/>
          <w:i/>
          <w:sz w:val="24"/>
          <w:szCs w:val="24"/>
          <w:lang w:val="sr-Cyrl-CS"/>
        </w:rPr>
      </w:pPr>
    </w:p>
    <w:p w:rsidR="0015170F" w:rsidRPr="00A04D44" w:rsidRDefault="0015170F" w:rsidP="0015170F">
      <w:pPr>
        <w:jc w:val="both"/>
        <w:rPr>
          <w:rFonts w:ascii="Times New Roman" w:hAnsi="Times New Roman" w:cs="Times New Roman"/>
          <w:b/>
          <w:bCs/>
          <w:i/>
          <w:sz w:val="24"/>
          <w:szCs w:val="24"/>
          <w:lang w:val="sr-Cyrl-CS"/>
        </w:rPr>
      </w:pPr>
    </w:p>
    <w:p w:rsidR="0015170F" w:rsidRDefault="0015170F"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Default="00A04D44" w:rsidP="0015170F">
      <w:pPr>
        <w:jc w:val="both"/>
        <w:rPr>
          <w:rFonts w:ascii="Times New Roman" w:hAnsi="Times New Roman" w:cs="Times New Roman"/>
          <w:b/>
          <w:bCs/>
          <w:i/>
          <w:sz w:val="24"/>
          <w:szCs w:val="24"/>
          <w:lang w:val="sr-Cyrl-CS"/>
        </w:rPr>
      </w:pPr>
    </w:p>
    <w:p w:rsidR="00A04D44" w:rsidRPr="00A04D44" w:rsidRDefault="00A04D44" w:rsidP="0015170F">
      <w:pPr>
        <w:jc w:val="both"/>
        <w:rPr>
          <w:rFonts w:ascii="Times New Roman" w:hAnsi="Times New Roman" w:cs="Times New Roman"/>
          <w:b/>
          <w:bCs/>
          <w:i/>
          <w:sz w:val="24"/>
          <w:szCs w:val="24"/>
          <w:lang w:val="sr-Cyrl-CS"/>
        </w:rPr>
      </w:pPr>
    </w:p>
    <w:p w:rsidR="0015170F" w:rsidRPr="00A04D44" w:rsidRDefault="0015170F" w:rsidP="0015170F">
      <w:pPr>
        <w:jc w:val="both"/>
        <w:rPr>
          <w:rFonts w:ascii="Times New Roman" w:hAnsi="Times New Roman" w:cs="Times New Roman"/>
          <w:b/>
          <w:bCs/>
          <w:i/>
          <w:sz w:val="24"/>
          <w:szCs w:val="24"/>
          <w:lang w:val="sr-Cyrl-CS"/>
        </w:rPr>
      </w:pPr>
    </w:p>
    <w:p w:rsidR="0015170F" w:rsidRPr="00A04D44" w:rsidRDefault="0015170F" w:rsidP="0015170F">
      <w:pPr>
        <w:jc w:val="both"/>
        <w:rPr>
          <w:rFonts w:ascii="Times New Roman" w:hAnsi="Times New Roman" w:cs="Times New Roman"/>
          <w:b/>
          <w:bCs/>
          <w:i/>
          <w:sz w:val="24"/>
          <w:szCs w:val="24"/>
          <w:lang w:val="sr-Cyrl-CS"/>
        </w:rPr>
      </w:pPr>
    </w:p>
    <w:p w:rsidR="0015170F" w:rsidRPr="00A04D44" w:rsidRDefault="0015170F" w:rsidP="0015170F">
      <w:pPr>
        <w:shd w:val="clear" w:color="auto" w:fill="C6D9F1"/>
        <w:jc w:val="center"/>
        <w:rPr>
          <w:rFonts w:ascii="Times New Roman" w:hAnsi="Times New Roman" w:cs="Times New Roman"/>
          <w:b/>
          <w:bCs/>
          <w:i/>
          <w:iCs/>
          <w:sz w:val="32"/>
          <w:szCs w:val="32"/>
          <w:lang w:val="sr-Cyrl-CS"/>
        </w:rPr>
      </w:pPr>
      <w:proofErr w:type="gramStart"/>
      <w:r w:rsidRPr="00A04D44">
        <w:rPr>
          <w:rFonts w:ascii="Times New Roman" w:hAnsi="Times New Roman" w:cs="Times New Roman"/>
          <w:b/>
          <w:bCs/>
          <w:i/>
          <w:iCs/>
          <w:sz w:val="32"/>
          <w:szCs w:val="32"/>
        </w:rPr>
        <w:t xml:space="preserve">VI  </w:t>
      </w:r>
      <w:r w:rsidRPr="00A04D44">
        <w:rPr>
          <w:rFonts w:ascii="Times New Roman" w:hAnsi="Times New Roman" w:cs="Times New Roman"/>
          <w:b/>
          <w:bCs/>
          <w:i/>
          <w:iCs/>
          <w:sz w:val="32"/>
          <w:szCs w:val="32"/>
          <w:lang w:val="sr-Cyrl-CS"/>
        </w:rPr>
        <w:t>ОБАВЕЗНИ</w:t>
      </w:r>
      <w:proofErr w:type="gramEnd"/>
      <w:r w:rsidRPr="00A04D44">
        <w:rPr>
          <w:rFonts w:ascii="Times New Roman" w:hAnsi="Times New Roman" w:cs="Times New Roman"/>
          <w:b/>
          <w:bCs/>
          <w:i/>
          <w:iCs/>
          <w:sz w:val="32"/>
          <w:szCs w:val="32"/>
          <w:lang w:val="sr-Cyrl-CS"/>
        </w:rPr>
        <w:t xml:space="preserve"> ДЕЛОВИ ПОНУДЕ</w:t>
      </w:r>
    </w:p>
    <w:p w:rsidR="0015170F" w:rsidRDefault="0015170F" w:rsidP="0015170F">
      <w:pPr>
        <w:jc w:val="both"/>
        <w:rPr>
          <w:rFonts w:ascii="Times New Roman" w:hAnsi="Times New Roman" w:cs="Times New Roman"/>
          <w:b/>
          <w:bCs/>
          <w:i/>
          <w:sz w:val="24"/>
          <w:szCs w:val="24"/>
          <w:lang w:val="sr-Cyrl-CS"/>
        </w:rPr>
      </w:pPr>
    </w:p>
    <w:p w:rsidR="00A04D44" w:rsidRPr="00A04D44" w:rsidRDefault="00A04D44" w:rsidP="0015170F">
      <w:pPr>
        <w:jc w:val="both"/>
        <w:rPr>
          <w:rFonts w:ascii="Times New Roman" w:hAnsi="Times New Roman" w:cs="Times New Roman"/>
          <w:b/>
          <w:bCs/>
          <w:i/>
          <w:sz w:val="24"/>
          <w:szCs w:val="24"/>
          <w:lang w:val="sr-Cyrl-CS"/>
        </w:rPr>
      </w:pPr>
    </w:p>
    <w:p w:rsidR="0015170F" w:rsidRPr="00A04D44" w:rsidRDefault="0015170F" w:rsidP="0015170F">
      <w:pPr>
        <w:jc w:val="center"/>
        <w:rPr>
          <w:rFonts w:ascii="Times New Roman" w:hAnsi="Times New Roman" w:cs="Times New Roman"/>
          <w:b/>
          <w:bCs/>
          <w:sz w:val="28"/>
          <w:szCs w:val="28"/>
          <w:lang w:val="sr-Cyrl-CS"/>
        </w:rPr>
      </w:pPr>
      <w:r w:rsidRPr="00A04D44">
        <w:rPr>
          <w:rFonts w:ascii="Times New Roman" w:hAnsi="Times New Roman" w:cs="Times New Roman"/>
          <w:b/>
          <w:bCs/>
          <w:sz w:val="28"/>
          <w:szCs w:val="28"/>
          <w:lang w:val="sr-Cyrl-CS"/>
        </w:rPr>
        <w:t xml:space="preserve">ПОДАЦИ О </w:t>
      </w:r>
      <w:r w:rsidRPr="00A04D44">
        <w:rPr>
          <w:rFonts w:ascii="Times New Roman" w:hAnsi="Times New Roman" w:cs="Times New Roman"/>
          <w:b/>
          <w:bCs/>
          <w:sz w:val="28"/>
          <w:szCs w:val="28"/>
        </w:rPr>
        <w:t>ПОНУЂАЧУ</w:t>
      </w:r>
      <w:r w:rsidRPr="00A04D44">
        <w:rPr>
          <w:rFonts w:ascii="Times New Roman" w:hAnsi="Times New Roman" w:cs="Times New Roman"/>
          <w:b/>
          <w:bCs/>
          <w:sz w:val="28"/>
          <w:szCs w:val="28"/>
          <w:lang w:val="sr-Cyrl-CS"/>
        </w:rPr>
        <w:t xml:space="preserve"> </w:t>
      </w: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НАЗИВ</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ПОНУЂАЧА:</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ab/>
      </w:r>
      <w:r w:rsidRPr="00A04D44">
        <w:rPr>
          <w:rFonts w:ascii="Times New Roman" w:hAnsi="Times New Roman" w:cs="Times New Roman"/>
          <w:sz w:val="24"/>
          <w:szCs w:val="24"/>
          <w:lang w:val="sr-Cyrl-CS"/>
        </w:rPr>
        <w:t>_____________________________</w:t>
      </w:r>
      <w:r w:rsidRPr="00A04D44">
        <w:rPr>
          <w:rFonts w:ascii="Times New Roman" w:hAnsi="Times New Roman" w:cs="Times New Roman"/>
          <w:sz w:val="24"/>
          <w:szCs w:val="24"/>
        </w:rPr>
        <w:t>__</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АДРЕСА </w:t>
      </w:r>
      <w:r w:rsidRPr="00A04D44">
        <w:rPr>
          <w:rFonts w:ascii="Times New Roman" w:hAnsi="Times New Roman" w:cs="Times New Roman"/>
          <w:sz w:val="24"/>
          <w:szCs w:val="24"/>
        </w:rPr>
        <w:t>ПОНУЂАЧА</w:t>
      </w:r>
      <w:r w:rsidRPr="00A04D44">
        <w:rPr>
          <w:rFonts w:ascii="Times New Roman" w:hAnsi="Times New Roman" w:cs="Times New Roman"/>
          <w:sz w:val="24"/>
          <w:szCs w:val="24"/>
          <w:lang w:val="sr-Cyrl-CS"/>
        </w:rPr>
        <w:t>:</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ЛИЦЕ ЗА КОНТАКТ:</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ЕЛЕКТРОНСКА АДРЕСА ЛИЦА</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ЗА КОНТАКТ:</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ТЕЛЕФОН:</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lang w:val="sr-Cyrl-CS"/>
        </w:rPr>
        <w:t>ТЕЛЕФАКС:</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П</w:t>
      </w:r>
      <w:r w:rsidRPr="00A04D44">
        <w:rPr>
          <w:rFonts w:ascii="Times New Roman" w:hAnsi="Times New Roman" w:cs="Times New Roman"/>
          <w:sz w:val="24"/>
          <w:szCs w:val="24"/>
          <w:lang w:val="sr-Cyrl-CS"/>
        </w:rPr>
        <w:t xml:space="preserve">ИБ </w:t>
      </w:r>
      <w:r w:rsidRPr="00A04D44">
        <w:rPr>
          <w:rFonts w:ascii="Times New Roman" w:hAnsi="Times New Roman" w:cs="Times New Roman"/>
          <w:sz w:val="24"/>
          <w:szCs w:val="24"/>
        </w:rPr>
        <w:t>ПОНУЂАЧА</w:t>
      </w:r>
      <w:r w:rsidRPr="00A04D44">
        <w:rPr>
          <w:rFonts w:ascii="Times New Roman" w:hAnsi="Times New Roman" w:cs="Times New Roman"/>
          <w:sz w:val="24"/>
          <w:szCs w:val="24"/>
          <w:lang w:val="sr-Cyrl-CS"/>
        </w:rPr>
        <w:t>:</w:t>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МАТИЧНИ</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БРОЈ </w:t>
      </w:r>
      <w:r w:rsidRPr="00A04D44">
        <w:rPr>
          <w:rFonts w:ascii="Times New Roman" w:hAnsi="Times New Roman" w:cs="Times New Roman"/>
          <w:sz w:val="24"/>
          <w:szCs w:val="24"/>
        </w:rPr>
        <w:t>ПОНУЂАЧА</w:t>
      </w:r>
      <w:r w:rsidRPr="00A04D44">
        <w:rPr>
          <w:rFonts w:ascii="Times New Roman" w:hAnsi="Times New Roman" w:cs="Times New Roman"/>
          <w:sz w:val="24"/>
          <w:szCs w:val="24"/>
          <w:lang w:val="sr-Cyrl-CS"/>
        </w:rPr>
        <w:t>:</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_______________________________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ШИФРА ДЕЛАТНОСТИ:                           _______________________________</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БРОЈ ТЕКУЋЕГ РАЧУНА:</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ЛИЦЕ ОДГОВОРНО</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ЗА ПОТПИСИВАЊЕ УГОВОРА:</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w:t>
      </w:r>
      <w:r w:rsidRPr="00A04D44">
        <w:rPr>
          <w:rFonts w:ascii="Times New Roman" w:hAnsi="Times New Roman" w:cs="Times New Roman"/>
          <w:sz w:val="24"/>
          <w:szCs w:val="24"/>
        </w:rPr>
        <w:t>__</w:t>
      </w:r>
      <w:r w:rsidRPr="00A04D44">
        <w:rPr>
          <w:rFonts w:ascii="Times New Roman" w:hAnsi="Times New Roman" w:cs="Times New Roman"/>
          <w:sz w:val="24"/>
          <w:szCs w:val="24"/>
          <w:lang w:val="sr-Cyrl-CS"/>
        </w:rPr>
        <w:t>_______</w:t>
      </w: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jc w:val="center"/>
        <w:rPr>
          <w:rFonts w:ascii="Times New Roman" w:hAnsi="Times New Roman" w:cs="Times New Roman"/>
          <w:b/>
          <w:bCs/>
          <w:sz w:val="24"/>
          <w:szCs w:val="24"/>
          <w:lang w:val="sr-Cyrl-CS"/>
        </w:rPr>
      </w:pPr>
    </w:p>
    <w:p w:rsidR="0015170F" w:rsidRPr="00A04D44" w:rsidRDefault="0015170F" w:rsidP="0015170F">
      <w:pPr>
        <w:rPr>
          <w:rFonts w:ascii="Times New Roman" w:hAnsi="Times New Roman" w:cs="Times New Roman"/>
          <w:b/>
          <w:bCs/>
          <w:sz w:val="24"/>
          <w:szCs w:val="24"/>
          <w:lang w:val="sr-Cyrl-CS"/>
        </w:rPr>
      </w:pPr>
      <w:r w:rsidRPr="00A04D44">
        <w:rPr>
          <w:rFonts w:ascii="Times New Roman" w:hAnsi="Times New Roman" w:cs="Times New Roman"/>
          <w:b/>
          <w:bCs/>
          <w:sz w:val="24"/>
          <w:szCs w:val="24"/>
          <w:lang w:val="sr-Cyrl-CS"/>
        </w:rPr>
        <w:t xml:space="preserve">    </w:t>
      </w:r>
    </w:p>
    <w:p w:rsidR="0015170F" w:rsidRPr="00A04D44" w:rsidRDefault="0015170F" w:rsidP="0015170F">
      <w:pPr>
        <w:rPr>
          <w:rFonts w:ascii="Times New Roman" w:hAnsi="Times New Roman" w:cs="Times New Roman"/>
          <w:b/>
          <w:bCs/>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М.П.                           Понуђач:</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________________ </w:t>
      </w:r>
    </w:p>
    <w:p w:rsidR="0015170F" w:rsidRPr="00A04D44" w:rsidRDefault="0015170F" w:rsidP="0015170F">
      <w:pPr>
        <w:rPr>
          <w:rFonts w:ascii="Times New Roman" w:hAnsi="Times New Roman" w:cs="Times New Roman"/>
          <w:sz w:val="24"/>
          <w:szCs w:val="24"/>
        </w:rPr>
      </w:pPr>
    </w:p>
    <w:p w:rsidR="0015170F" w:rsidRDefault="0015170F" w:rsidP="0015170F">
      <w:pPr>
        <w:jc w:val="center"/>
        <w:rPr>
          <w:rFonts w:ascii="Times New Roman" w:hAnsi="Times New Roman" w:cs="Times New Roman"/>
          <w:b/>
          <w:sz w:val="24"/>
          <w:szCs w:val="24"/>
          <w:lang w:val="sr-Cyrl-CS"/>
        </w:rPr>
      </w:pPr>
    </w:p>
    <w:p w:rsidR="00E4478F" w:rsidRDefault="00E4478F" w:rsidP="0015170F">
      <w:pPr>
        <w:jc w:val="center"/>
        <w:rPr>
          <w:rFonts w:ascii="Times New Roman" w:hAnsi="Times New Roman" w:cs="Times New Roman"/>
          <w:b/>
          <w:sz w:val="24"/>
          <w:szCs w:val="24"/>
          <w:lang w:val="sr-Cyrl-CS"/>
        </w:rPr>
      </w:pPr>
    </w:p>
    <w:p w:rsidR="00A04D44" w:rsidRPr="00A04D44" w:rsidRDefault="00A04D44" w:rsidP="0015170F">
      <w:pPr>
        <w:jc w:val="center"/>
        <w:rPr>
          <w:rFonts w:ascii="Times New Roman" w:hAnsi="Times New Roman" w:cs="Times New Roman"/>
          <w:b/>
          <w:sz w:val="24"/>
          <w:szCs w:val="24"/>
          <w:lang w:val="sr-Cyrl-CS"/>
        </w:rPr>
      </w:pPr>
    </w:p>
    <w:p w:rsidR="0015170F" w:rsidRPr="00A04D44" w:rsidRDefault="0015170F" w:rsidP="0015170F">
      <w:pPr>
        <w:jc w:val="center"/>
        <w:rPr>
          <w:rFonts w:ascii="Times New Roman" w:hAnsi="Times New Roman" w:cs="Times New Roman"/>
          <w:b/>
          <w:sz w:val="28"/>
          <w:szCs w:val="28"/>
          <w:lang w:val="sr-Cyrl-CS"/>
        </w:rPr>
      </w:pPr>
      <w:r w:rsidRPr="00A04D44">
        <w:rPr>
          <w:rFonts w:ascii="Times New Roman" w:hAnsi="Times New Roman" w:cs="Times New Roman"/>
          <w:b/>
          <w:sz w:val="28"/>
          <w:szCs w:val="28"/>
          <w:lang w:val="sr-Cyrl-CS"/>
        </w:rPr>
        <w:t>ИЗЈАВА ГРУПЕ ПОНУЂАЧА (у случају заједничке понуде)</w:t>
      </w:r>
    </w:p>
    <w:p w:rsidR="0015170F" w:rsidRPr="00A04D44" w:rsidRDefault="0015170F" w:rsidP="0015170F">
      <w:pPr>
        <w:rPr>
          <w:rFonts w:ascii="Times New Roman" w:hAnsi="Times New Roman" w:cs="Times New Roman"/>
          <w:sz w:val="24"/>
          <w:szCs w:val="24"/>
          <w:lang w:val="sr-Cyrl-CS"/>
        </w:rPr>
      </w:pPr>
    </w:p>
    <w:p w:rsidR="0015170F" w:rsidRDefault="0015170F" w:rsidP="0015170F">
      <w:pPr>
        <w:rPr>
          <w:rFonts w:ascii="Times New Roman" w:hAnsi="Times New Roman" w:cs="Times New Roman"/>
          <w:sz w:val="24"/>
          <w:szCs w:val="24"/>
          <w:lang w:val="sr-Cyrl-CS"/>
        </w:rPr>
      </w:pPr>
    </w:p>
    <w:p w:rsidR="00A04D44" w:rsidRPr="00A04D44" w:rsidRDefault="00A04D44"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lang w:val="sr-Cyrl-CS"/>
        </w:rPr>
        <w:t>У вези са</w:t>
      </w:r>
      <w:r w:rsidRPr="00A04D44">
        <w:rPr>
          <w:rFonts w:ascii="Times New Roman" w:hAnsi="Times New Roman" w:cs="Times New Roman"/>
          <w:b/>
          <w:bCs/>
          <w:sz w:val="24"/>
          <w:szCs w:val="24"/>
          <w:lang w:val="sr-Cyrl-CS"/>
        </w:rPr>
        <w:t xml:space="preserve"> </w:t>
      </w:r>
      <w:r w:rsidRPr="00A04D44">
        <w:rPr>
          <w:rFonts w:ascii="Times New Roman" w:hAnsi="Times New Roman" w:cs="Times New Roman"/>
          <w:sz w:val="24"/>
          <w:szCs w:val="24"/>
          <w:lang w:val="sr-Cyrl-CS"/>
        </w:rPr>
        <w:t xml:space="preserve"> позивом за достављање понуда за јавну набавку добара – монтажне бине са надстрешицом</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изјављујемо да наступамо са групом понуђача:</w:t>
      </w:r>
    </w:p>
    <w:p w:rsidR="0015170F" w:rsidRPr="00A04D44" w:rsidRDefault="0015170F" w:rsidP="0015170F">
      <w:pPr>
        <w:rPr>
          <w:rFonts w:ascii="Times New Roman" w:hAnsi="Times New Roman" w:cs="Times New Roman"/>
          <w:sz w:val="24"/>
          <w:szCs w:val="24"/>
          <w:lang w:val="sr-Cyrl-CS"/>
        </w:rPr>
      </w:pPr>
    </w:p>
    <w:p w:rsidR="0015170F" w:rsidRDefault="0015170F" w:rsidP="0015170F">
      <w:pPr>
        <w:rPr>
          <w:rFonts w:ascii="Times New Roman" w:hAnsi="Times New Roman" w:cs="Times New Roman"/>
          <w:sz w:val="24"/>
          <w:szCs w:val="24"/>
          <w:lang w:val="sr-Cyrl-CS"/>
        </w:rPr>
      </w:pPr>
    </w:p>
    <w:p w:rsidR="00A04D44" w:rsidRDefault="00A04D44" w:rsidP="0015170F">
      <w:pPr>
        <w:rPr>
          <w:rFonts w:ascii="Times New Roman" w:hAnsi="Times New Roman" w:cs="Times New Roman"/>
          <w:sz w:val="24"/>
          <w:szCs w:val="24"/>
          <w:lang w:val="sr-Cyrl-CS"/>
        </w:rPr>
      </w:pPr>
    </w:p>
    <w:p w:rsidR="00A04D44" w:rsidRPr="00A04D44" w:rsidRDefault="00A04D44"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НАЗИВ</w:t>
      </w:r>
      <w:r w:rsidRPr="00A04D44">
        <w:rPr>
          <w:rFonts w:ascii="Times New Roman" w:hAnsi="Times New Roman" w:cs="Times New Roman"/>
          <w:sz w:val="24"/>
          <w:szCs w:val="24"/>
          <w:lang w:val="sr-Cyrl-CS"/>
        </w:rPr>
        <w:t xml:space="preserve"> ЧЛАНА ГРУПЕ ПОНУЂАЧА</w:t>
      </w:r>
      <w:r w:rsidRPr="00A04D44">
        <w:rPr>
          <w:rFonts w:ascii="Times New Roman" w:hAnsi="Times New Roman" w:cs="Times New Roman"/>
          <w:sz w:val="24"/>
          <w:szCs w:val="24"/>
        </w:rPr>
        <w:t>:</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ab/>
      </w:r>
      <w:r w:rsidRPr="00A04D44">
        <w:rPr>
          <w:rFonts w:ascii="Times New Roman" w:hAnsi="Times New Roman" w:cs="Times New Roman"/>
          <w:sz w:val="24"/>
          <w:szCs w:val="24"/>
          <w:lang w:val="sr-Cyrl-CS"/>
        </w:rPr>
        <w:t>_____________________________</w:t>
      </w:r>
      <w:r w:rsidRPr="00A04D44">
        <w:rPr>
          <w:rFonts w:ascii="Times New Roman" w:hAnsi="Times New Roman" w:cs="Times New Roman"/>
          <w:sz w:val="24"/>
          <w:szCs w:val="24"/>
        </w:rPr>
        <w:t>__</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АДРЕСА ЧЛАНА ГРУПЕ ПОНУЂАЧА:</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ЛИЦЕ ЗА КОНТАКТ:</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ЕЛЕКТРОНСКА АДРЕСА ЛИЦА</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ЗА КОНТАКТ:</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ТЕЛЕФОН:</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lang w:val="sr-Cyrl-CS"/>
        </w:rPr>
        <w:t>ТЕЛЕФАКС:</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П</w:t>
      </w:r>
      <w:r w:rsidRPr="00A04D44">
        <w:rPr>
          <w:rFonts w:ascii="Times New Roman" w:hAnsi="Times New Roman" w:cs="Times New Roman"/>
          <w:sz w:val="24"/>
          <w:szCs w:val="24"/>
          <w:lang w:val="sr-Cyrl-CS"/>
        </w:rPr>
        <w:t>ИБ ЧЛАНА ГРУПЕ ПОНУЂАЧА:</w:t>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 xml:space="preserve">  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МАТИЧНИ</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БРОЈ ЧЛАНА ГРУПЕ ПОНУЂАЧА:  _______________________________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ШИФРА ДЕЛАТНОСТИ:                                         _______________________________</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БРОЈ ТЕКУЋЕГ РАЧУНА:</w:t>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ЛИЦЕ ОДГОВОРНО</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ЗА ПОТПИСИВАЊЕ УГОВОРА:</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ab/>
        <w:t xml:space="preserve">                         _______________________</w:t>
      </w:r>
      <w:r w:rsidRPr="00A04D44">
        <w:rPr>
          <w:rFonts w:ascii="Times New Roman" w:hAnsi="Times New Roman" w:cs="Times New Roman"/>
          <w:sz w:val="24"/>
          <w:szCs w:val="24"/>
        </w:rPr>
        <w:t>__</w:t>
      </w:r>
      <w:r w:rsidRPr="00A04D44">
        <w:rPr>
          <w:rFonts w:ascii="Times New Roman" w:hAnsi="Times New Roman" w:cs="Times New Roman"/>
          <w:sz w:val="24"/>
          <w:szCs w:val="24"/>
          <w:lang w:val="sr-Cyrl-CS"/>
        </w:rPr>
        <w:t xml:space="preserve">_______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ПОСЛОВИ КОЈЕ ЋЕ ОБАВЉАТИ ЧЛАН ГРУПЕ:________________________________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Напомена: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У случају постојања већег броја чланова понуђача, образац треба копирати у довољном броју примерака.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ab/>
        <w:t xml:space="preserve">         М.П. </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Потпис овлашћеног лица члана групе Понуђача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_____________________________  </w:t>
      </w:r>
    </w:p>
    <w:p w:rsidR="0015170F" w:rsidRPr="00730BCC"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bCs/>
          <w:sz w:val="28"/>
          <w:szCs w:val="28"/>
          <w:lang w:val="sr-Cyrl-CS"/>
        </w:rPr>
      </w:pPr>
      <w:r w:rsidRPr="00A04D44">
        <w:rPr>
          <w:rFonts w:ascii="Times New Roman" w:hAnsi="Times New Roman" w:cs="Times New Roman"/>
          <w:b/>
          <w:bCs/>
          <w:sz w:val="28"/>
          <w:szCs w:val="28"/>
          <w:lang w:val="sr-Cyrl-CS"/>
        </w:rPr>
        <w:t>ИЗЈАВА ПОНУЂАЧА ДА НАСТУПА СА ПОДИЗВОЂАЧЕМ И ПОДАЦИ О ЊЕМУ</w:t>
      </w:r>
    </w:p>
    <w:p w:rsidR="0015170F" w:rsidRDefault="0015170F" w:rsidP="0015170F">
      <w:pPr>
        <w:rPr>
          <w:rFonts w:ascii="Times New Roman" w:hAnsi="Times New Roman" w:cs="Times New Roman"/>
          <w:b/>
          <w:bCs/>
          <w:sz w:val="24"/>
          <w:szCs w:val="24"/>
          <w:lang w:val="sr-Cyrl-CS"/>
        </w:rPr>
      </w:pPr>
    </w:p>
    <w:p w:rsidR="00A04D44" w:rsidRPr="00A04D44" w:rsidRDefault="00A04D44" w:rsidP="0015170F">
      <w:pPr>
        <w:rPr>
          <w:rFonts w:ascii="Times New Roman" w:hAnsi="Times New Roman" w:cs="Times New Roman"/>
          <w:b/>
          <w:bCs/>
          <w:sz w:val="24"/>
          <w:szCs w:val="24"/>
          <w:lang w:val="sr-Cyrl-CS"/>
        </w:rPr>
      </w:pPr>
    </w:p>
    <w:p w:rsidR="0015170F" w:rsidRPr="00A04D44" w:rsidRDefault="0015170F" w:rsidP="0015170F">
      <w:pPr>
        <w:rPr>
          <w:rFonts w:ascii="Times New Roman" w:hAnsi="Times New Roman" w:cs="Times New Roman"/>
          <w:b/>
          <w:sz w:val="24"/>
          <w:szCs w:val="24"/>
        </w:rPr>
      </w:pPr>
      <w:r w:rsidRPr="00A04D44">
        <w:rPr>
          <w:rFonts w:ascii="Times New Roman" w:hAnsi="Times New Roman" w:cs="Times New Roman"/>
          <w:sz w:val="24"/>
          <w:szCs w:val="24"/>
          <w:lang w:val="sr-Cyrl-CS"/>
        </w:rPr>
        <w:t>У вези са</w:t>
      </w:r>
      <w:r w:rsidRPr="00A04D44">
        <w:rPr>
          <w:rFonts w:ascii="Times New Roman" w:hAnsi="Times New Roman" w:cs="Times New Roman"/>
          <w:b/>
          <w:bCs/>
          <w:sz w:val="24"/>
          <w:szCs w:val="24"/>
          <w:lang w:val="sr-Cyrl-CS"/>
        </w:rPr>
        <w:t xml:space="preserve"> </w:t>
      </w:r>
      <w:r w:rsidRPr="00A04D44">
        <w:rPr>
          <w:rFonts w:ascii="Times New Roman" w:hAnsi="Times New Roman" w:cs="Times New Roman"/>
          <w:sz w:val="24"/>
          <w:szCs w:val="24"/>
          <w:lang w:val="sr-Cyrl-CS"/>
        </w:rPr>
        <w:t xml:space="preserve"> позивом за достављање понуда за јавну набавку добара – монтажне бине са надстрешицом</w:t>
      </w:r>
      <w:r w:rsidRPr="00A04D44">
        <w:rPr>
          <w:rFonts w:ascii="Times New Roman" w:hAnsi="Times New Roman" w:cs="Times New Roman"/>
          <w:b/>
          <w:sz w:val="24"/>
          <w:szCs w:val="24"/>
        </w:rPr>
        <w:t xml:space="preserve"> </w:t>
      </w:r>
      <w:r w:rsidRPr="00A04D44">
        <w:rPr>
          <w:rFonts w:ascii="Times New Roman" w:hAnsi="Times New Roman" w:cs="Times New Roman"/>
          <w:sz w:val="24"/>
          <w:szCs w:val="24"/>
          <w:lang w:val="sr-Cyrl-CS"/>
        </w:rPr>
        <w:t>изјављујемо да наступамо са подизвођачем и у наставку наводимо њихове податке:</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НАЗИВ</w:t>
      </w:r>
      <w:r w:rsidRPr="00A04D44">
        <w:rPr>
          <w:rFonts w:ascii="Times New Roman" w:hAnsi="Times New Roman" w:cs="Times New Roman"/>
          <w:sz w:val="24"/>
          <w:szCs w:val="24"/>
          <w:lang w:val="sr-Cyrl-CS"/>
        </w:rPr>
        <w:t xml:space="preserve"> ПОДИЗВОЂАЧА</w:t>
      </w:r>
      <w:r w:rsidRPr="00A04D44">
        <w:rPr>
          <w:rFonts w:ascii="Times New Roman" w:hAnsi="Times New Roman" w:cs="Times New Roman"/>
          <w:sz w:val="24"/>
          <w:szCs w:val="24"/>
        </w:rPr>
        <w:t>:</w:t>
      </w:r>
      <w:r w:rsidRPr="00A04D44">
        <w:rPr>
          <w:rFonts w:ascii="Times New Roman" w:hAnsi="Times New Roman" w:cs="Times New Roman"/>
          <w:sz w:val="24"/>
          <w:szCs w:val="24"/>
          <w:lang w:val="sr-Cyrl-CS"/>
        </w:rPr>
        <w:t xml:space="preserve">                       </w:t>
      </w:r>
      <w:r w:rsid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ab/>
      </w:r>
      <w:r w:rsidRPr="00A04D44">
        <w:rPr>
          <w:rFonts w:ascii="Times New Roman" w:hAnsi="Times New Roman" w:cs="Times New Roman"/>
          <w:sz w:val="24"/>
          <w:szCs w:val="24"/>
          <w:lang w:val="sr-Cyrl-CS"/>
        </w:rPr>
        <w:t>_____________________________</w:t>
      </w:r>
      <w:r w:rsidRPr="00A04D44">
        <w:rPr>
          <w:rFonts w:ascii="Times New Roman" w:hAnsi="Times New Roman" w:cs="Times New Roman"/>
          <w:sz w:val="24"/>
          <w:szCs w:val="24"/>
        </w:rPr>
        <w:t>__</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АДРЕСА ПОДИЗВОЂАЧА:</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ЛИЦЕ ЗА КОНТАКТ:</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ЕЛЕКТРОНСКА АДРЕСА ЛИЦА</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ЗА КОНТАКТ:</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ТЕЛЕФОН:</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lang w:val="sr-Cyrl-CS"/>
        </w:rPr>
        <w:t>ТЕЛЕФАКС:</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П</w:t>
      </w:r>
      <w:r w:rsidRPr="00A04D44">
        <w:rPr>
          <w:rFonts w:ascii="Times New Roman" w:hAnsi="Times New Roman" w:cs="Times New Roman"/>
          <w:sz w:val="24"/>
          <w:szCs w:val="24"/>
          <w:lang w:val="sr-Cyrl-CS"/>
        </w:rPr>
        <w:t>ИБ ПОДИЗВОЂАЧА:</w:t>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МАТИЧНИ</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БРОЈ ПОДИЗВОЂАЧА:</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ШИФРА ДЕЛАТНОСТИ:                                        _______________________________</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БРОЈ ТЕКУЋЕГ РАЧУНА:</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ЛИЦЕ ОДГОВОРНО</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ЗА ПОТПИСИВАЊЕ УГОВОРА:</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_______________________</w:t>
      </w:r>
      <w:r w:rsidRPr="00A04D44">
        <w:rPr>
          <w:rFonts w:ascii="Times New Roman" w:hAnsi="Times New Roman" w:cs="Times New Roman"/>
          <w:sz w:val="24"/>
          <w:szCs w:val="24"/>
        </w:rPr>
        <w:t>__</w:t>
      </w:r>
      <w:r w:rsidRPr="00A04D44">
        <w:rPr>
          <w:rFonts w:ascii="Times New Roman" w:hAnsi="Times New Roman" w:cs="Times New Roman"/>
          <w:sz w:val="24"/>
          <w:szCs w:val="24"/>
          <w:lang w:val="sr-Cyrl-CS"/>
        </w:rPr>
        <w:t>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Напомена: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У случају постојања већег броја подизвођача, образац треба копирати у довољном броју примерака.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М.П.           Понуђач :  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r w:rsid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 xml:space="preserve"> М.П.          Подизвођач:  _____________________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center"/>
        <w:rPr>
          <w:rFonts w:ascii="Times New Roman" w:hAnsi="Times New Roman" w:cs="Times New Roman"/>
          <w:b/>
          <w:bCs/>
          <w:sz w:val="32"/>
          <w:szCs w:val="32"/>
        </w:rPr>
      </w:pPr>
      <w:r w:rsidRPr="00A04D44">
        <w:rPr>
          <w:rFonts w:ascii="Times New Roman" w:hAnsi="Times New Roman" w:cs="Times New Roman"/>
          <w:b/>
          <w:bCs/>
          <w:sz w:val="32"/>
          <w:szCs w:val="32"/>
        </w:rPr>
        <w:t>ИЗЈАВА ПОНУЂАЧА ДА НЕ НАСТУПА СА ПОДИЗВОЂАЧЕМ</w:t>
      </w:r>
    </w:p>
    <w:p w:rsidR="0015170F" w:rsidRPr="00A04D44" w:rsidRDefault="0015170F" w:rsidP="0015170F">
      <w:pPr>
        <w:rPr>
          <w:rFonts w:ascii="Times New Roman" w:hAnsi="Times New Roman" w:cs="Times New Roman"/>
          <w:b/>
          <w:bCs/>
          <w:sz w:val="28"/>
          <w:szCs w:val="28"/>
          <w:lang w:val="sr-Cyrl-CS"/>
        </w:rPr>
      </w:pPr>
    </w:p>
    <w:p w:rsidR="0015170F" w:rsidRPr="00A04D44" w:rsidRDefault="0015170F" w:rsidP="0015170F">
      <w:pPr>
        <w:rPr>
          <w:rFonts w:ascii="Times New Roman" w:hAnsi="Times New Roman" w:cs="Times New Roman"/>
          <w:b/>
          <w:bCs/>
          <w:sz w:val="28"/>
          <w:szCs w:val="28"/>
          <w:lang w:val="sr-Cyrl-CS"/>
        </w:rPr>
      </w:pPr>
    </w:p>
    <w:p w:rsidR="0015170F" w:rsidRPr="00A04D44" w:rsidRDefault="0015170F" w:rsidP="0015170F">
      <w:pPr>
        <w:rPr>
          <w:rFonts w:ascii="Times New Roman" w:hAnsi="Times New Roman" w:cs="Times New Roman"/>
          <w:b/>
          <w:bCs/>
          <w:sz w:val="28"/>
          <w:szCs w:val="28"/>
        </w:rPr>
      </w:pPr>
    </w:p>
    <w:p w:rsidR="0015170F" w:rsidRPr="00A04D44" w:rsidRDefault="0015170F" w:rsidP="0015170F">
      <w:pPr>
        <w:rPr>
          <w:rFonts w:ascii="Times New Roman" w:hAnsi="Times New Roman" w:cs="Times New Roman"/>
          <w:b/>
          <w:sz w:val="28"/>
          <w:szCs w:val="28"/>
          <w:lang w:val="sr-Cyrl-CS"/>
        </w:rPr>
      </w:pPr>
      <w:r w:rsidRPr="00A04D44">
        <w:rPr>
          <w:rFonts w:ascii="Times New Roman" w:hAnsi="Times New Roman" w:cs="Times New Roman"/>
          <w:sz w:val="28"/>
          <w:szCs w:val="28"/>
        </w:rPr>
        <w:t>У</w:t>
      </w:r>
      <w:r w:rsidRPr="00A04D44">
        <w:rPr>
          <w:rFonts w:ascii="Times New Roman" w:hAnsi="Times New Roman" w:cs="Times New Roman"/>
          <w:sz w:val="28"/>
          <w:szCs w:val="28"/>
          <w:lang w:val="sr-Cyrl-CS"/>
        </w:rPr>
        <w:t xml:space="preserve"> </w:t>
      </w:r>
      <w:r w:rsidRPr="00A04D44">
        <w:rPr>
          <w:rFonts w:ascii="Times New Roman" w:hAnsi="Times New Roman" w:cs="Times New Roman"/>
          <w:sz w:val="28"/>
          <w:szCs w:val="28"/>
        </w:rPr>
        <w:t xml:space="preserve">вези са </w:t>
      </w:r>
      <w:r w:rsidRPr="00A04D44">
        <w:rPr>
          <w:rFonts w:ascii="Times New Roman" w:hAnsi="Times New Roman" w:cs="Times New Roman"/>
          <w:sz w:val="28"/>
          <w:szCs w:val="28"/>
          <w:lang w:val="sr-Cyrl-CS"/>
        </w:rPr>
        <w:t>позив</w:t>
      </w:r>
      <w:r w:rsidRPr="00A04D44">
        <w:rPr>
          <w:rFonts w:ascii="Times New Roman" w:hAnsi="Times New Roman" w:cs="Times New Roman"/>
          <w:sz w:val="28"/>
          <w:szCs w:val="28"/>
        </w:rPr>
        <w:t>ом</w:t>
      </w:r>
      <w:r w:rsidRPr="00A04D44">
        <w:rPr>
          <w:rFonts w:ascii="Times New Roman" w:hAnsi="Times New Roman" w:cs="Times New Roman"/>
          <w:sz w:val="28"/>
          <w:szCs w:val="28"/>
          <w:lang w:val="sr-Cyrl-CS"/>
        </w:rPr>
        <w:t xml:space="preserve"> за достављање понуда за јавну набавку добара – монтажне бине са надстрешицом </w:t>
      </w:r>
      <w:r w:rsidRPr="00A04D44">
        <w:rPr>
          <w:rFonts w:ascii="Times New Roman" w:hAnsi="Times New Roman" w:cs="Times New Roman"/>
          <w:sz w:val="28"/>
          <w:szCs w:val="28"/>
        </w:rPr>
        <w:t>изјављујемо да</w:t>
      </w:r>
    </w:p>
    <w:p w:rsidR="0015170F" w:rsidRPr="00A04D44" w:rsidRDefault="0015170F" w:rsidP="0015170F">
      <w:pPr>
        <w:rPr>
          <w:rFonts w:ascii="Times New Roman" w:hAnsi="Times New Roman" w:cs="Times New Roman"/>
          <w:sz w:val="28"/>
          <w:szCs w:val="28"/>
          <w:lang w:val="sr-Cyrl-CS"/>
        </w:rPr>
      </w:pPr>
    </w:p>
    <w:p w:rsidR="0015170F" w:rsidRPr="00A04D44" w:rsidRDefault="0015170F" w:rsidP="0015170F">
      <w:pPr>
        <w:jc w:val="center"/>
        <w:rPr>
          <w:rFonts w:ascii="Times New Roman" w:hAnsi="Times New Roman" w:cs="Times New Roman"/>
          <w:b/>
          <w:bCs/>
          <w:i/>
          <w:sz w:val="28"/>
          <w:szCs w:val="28"/>
          <w:lang w:val="sr-Cyrl-CS"/>
        </w:rPr>
      </w:pPr>
      <w:proofErr w:type="gramStart"/>
      <w:r w:rsidRPr="00A04D44">
        <w:rPr>
          <w:rFonts w:ascii="Times New Roman" w:hAnsi="Times New Roman" w:cs="Times New Roman"/>
          <w:b/>
          <w:i/>
          <w:sz w:val="28"/>
          <w:szCs w:val="28"/>
        </w:rPr>
        <w:t>не</w:t>
      </w:r>
      <w:proofErr w:type="gramEnd"/>
      <w:r w:rsidRPr="00A04D44">
        <w:rPr>
          <w:rFonts w:ascii="Times New Roman" w:hAnsi="Times New Roman" w:cs="Times New Roman"/>
          <w:b/>
          <w:i/>
          <w:sz w:val="28"/>
          <w:szCs w:val="28"/>
        </w:rPr>
        <w:t xml:space="preserve"> наступамо са подизвођачем.</w:t>
      </w:r>
    </w:p>
    <w:p w:rsidR="0015170F" w:rsidRPr="00A04D44" w:rsidRDefault="0015170F" w:rsidP="0015170F">
      <w:pPr>
        <w:jc w:val="center"/>
        <w:rPr>
          <w:rFonts w:ascii="Times New Roman" w:hAnsi="Times New Roman" w:cs="Times New Roman"/>
          <w:b/>
          <w:sz w:val="24"/>
          <w:szCs w:val="24"/>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М.п.                     Понуђач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Default="0015170F" w:rsidP="0015170F">
      <w:pPr>
        <w:jc w:val="both"/>
        <w:rPr>
          <w:rFonts w:ascii="Times New Roman" w:hAnsi="Times New Roman" w:cs="Times New Roman"/>
          <w:sz w:val="24"/>
          <w:szCs w:val="24"/>
          <w:lang w:val="sr-Cyrl-CS"/>
        </w:rPr>
      </w:pPr>
    </w:p>
    <w:p w:rsidR="00A04D44" w:rsidRDefault="00A04D44" w:rsidP="0015170F">
      <w:pPr>
        <w:jc w:val="both"/>
        <w:rPr>
          <w:rFonts w:ascii="Times New Roman" w:hAnsi="Times New Roman" w:cs="Times New Roman"/>
          <w:sz w:val="24"/>
          <w:szCs w:val="24"/>
          <w:lang w:val="sr-Cyrl-CS"/>
        </w:rPr>
      </w:pPr>
    </w:p>
    <w:p w:rsidR="00A04D44" w:rsidRDefault="00A04D44" w:rsidP="0015170F">
      <w:pPr>
        <w:jc w:val="both"/>
        <w:rPr>
          <w:rFonts w:ascii="Times New Roman" w:hAnsi="Times New Roman" w:cs="Times New Roman"/>
          <w:sz w:val="24"/>
          <w:szCs w:val="24"/>
          <w:lang w:val="sr-Cyrl-CS"/>
        </w:rPr>
      </w:pPr>
    </w:p>
    <w:p w:rsidR="00A04D44" w:rsidRPr="00A04D44" w:rsidRDefault="00A04D44"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pStyle w:val="ListParagraph"/>
        <w:shd w:val="clear" w:color="auto" w:fill="C6D9F1"/>
        <w:ind w:left="360"/>
        <w:jc w:val="center"/>
        <w:rPr>
          <w:bCs/>
          <w:iCs/>
          <w:sz w:val="28"/>
          <w:szCs w:val="28"/>
          <w:lang w:val="sr-Cyrl-CS"/>
        </w:rPr>
      </w:pPr>
      <w:r w:rsidRPr="00A04D44">
        <w:rPr>
          <w:b/>
          <w:bCs/>
          <w:i/>
          <w:iCs/>
          <w:sz w:val="28"/>
          <w:szCs w:val="28"/>
        </w:rPr>
        <w:lastRenderedPageBreak/>
        <w:t xml:space="preserve"> </w:t>
      </w:r>
      <w:proofErr w:type="gramStart"/>
      <w:r w:rsidRPr="00A04D44">
        <w:rPr>
          <w:b/>
          <w:bCs/>
          <w:i/>
          <w:iCs/>
          <w:sz w:val="28"/>
          <w:szCs w:val="28"/>
        </w:rPr>
        <w:t>ИЗЈАВA О ИСПУЊАВАЊУ УСЛОВА ИЗ ЧЛ.</w:t>
      </w:r>
      <w:proofErr w:type="gramEnd"/>
      <w:r w:rsidRPr="00A04D44">
        <w:rPr>
          <w:b/>
          <w:bCs/>
          <w:i/>
          <w:iCs/>
          <w:sz w:val="28"/>
          <w:szCs w:val="28"/>
        </w:rPr>
        <w:t xml:space="preserve"> 75. И 76. ЗАКОНА</w:t>
      </w:r>
    </w:p>
    <w:p w:rsidR="0015170F" w:rsidRPr="00A04D44" w:rsidRDefault="0015170F" w:rsidP="0015170F">
      <w:pPr>
        <w:jc w:val="center"/>
        <w:rPr>
          <w:rFonts w:ascii="Times New Roman" w:hAnsi="Times New Roman" w:cs="Times New Roman"/>
          <w:b/>
          <w:bCs/>
          <w:sz w:val="24"/>
          <w:szCs w:val="24"/>
        </w:rPr>
      </w:pPr>
    </w:p>
    <w:p w:rsidR="0015170F" w:rsidRPr="00A04D44" w:rsidRDefault="0015170F" w:rsidP="0015170F">
      <w:pPr>
        <w:jc w:val="center"/>
        <w:rPr>
          <w:rFonts w:ascii="Times New Roman" w:hAnsi="Times New Roman" w:cs="Times New Roman"/>
          <w:b/>
          <w:bCs/>
          <w:sz w:val="24"/>
          <w:szCs w:val="24"/>
        </w:rPr>
      </w:pPr>
      <w:r w:rsidRPr="00A04D44">
        <w:rPr>
          <w:rFonts w:ascii="Times New Roman" w:hAnsi="Times New Roman" w:cs="Times New Roman"/>
          <w:b/>
          <w:bCs/>
          <w:sz w:val="24"/>
          <w:szCs w:val="24"/>
        </w:rPr>
        <w:t>ИЗЈАВА ПОНУЂАЧА</w:t>
      </w:r>
    </w:p>
    <w:p w:rsidR="0015170F" w:rsidRPr="00A04D44" w:rsidRDefault="0015170F" w:rsidP="0015170F">
      <w:pPr>
        <w:jc w:val="center"/>
        <w:rPr>
          <w:rFonts w:ascii="Times New Roman" w:hAnsi="Times New Roman" w:cs="Times New Roman"/>
          <w:b/>
          <w:bCs/>
          <w:sz w:val="24"/>
          <w:szCs w:val="24"/>
        </w:rPr>
      </w:pPr>
      <w:proofErr w:type="gramStart"/>
      <w:r w:rsidRPr="00A04D44">
        <w:rPr>
          <w:rFonts w:ascii="Times New Roman" w:hAnsi="Times New Roman" w:cs="Times New Roman"/>
          <w:b/>
          <w:bCs/>
          <w:sz w:val="24"/>
          <w:szCs w:val="24"/>
        </w:rPr>
        <w:t>О ИСПУЊАВАЊУ УСЛОВА ИЗ ЧЛ.</w:t>
      </w:r>
      <w:proofErr w:type="gramEnd"/>
      <w:r w:rsidRPr="00A04D44">
        <w:rPr>
          <w:rFonts w:ascii="Times New Roman" w:hAnsi="Times New Roman" w:cs="Times New Roman"/>
          <w:b/>
          <w:bCs/>
          <w:sz w:val="24"/>
          <w:szCs w:val="24"/>
        </w:rPr>
        <w:t xml:space="preserve"> 75. И 76. ЗАКОНА У ПОСТУПКУ ЈАВНЕ</w:t>
      </w:r>
    </w:p>
    <w:p w:rsidR="0015170F" w:rsidRPr="00A04D44" w:rsidRDefault="0015170F" w:rsidP="0015170F">
      <w:pPr>
        <w:jc w:val="center"/>
        <w:rPr>
          <w:rFonts w:ascii="Times New Roman" w:hAnsi="Times New Roman" w:cs="Times New Roman"/>
          <w:b/>
          <w:bCs/>
          <w:sz w:val="24"/>
          <w:szCs w:val="24"/>
        </w:rPr>
      </w:pPr>
      <w:r w:rsidRPr="00A04D44">
        <w:rPr>
          <w:rFonts w:ascii="Times New Roman" w:hAnsi="Times New Roman" w:cs="Times New Roman"/>
          <w:b/>
          <w:bCs/>
          <w:sz w:val="24"/>
          <w:szCs w:val="24"/>
        </w:rPr>
        <w:t>НАБАВКЕ МАЛЕ ВРЕДНОСТИ</w:t>
      </w:r>
    </w:p>
    <w:p w:rsidR="0015170F" w:rsidRPr="00A04D44" w:rsidRDefault="0015170F" w:rsidP="0015170F">
      <w:pPr>
        <w:jc w:val="center"/>
        <w:rPr>
          <w:rFonts w:ascii="Times New Roman" w:hAnsi="Times New Roman" w:cs="Times New Roman"/>
          <w:b/>
          <w:bCs/>
          <w:sz w:val="24"/>
          <w:szCs w:val="24"/>
        </w:rPr>
      </w:pPr>
    </w:p>
    <w:p w:rsidR="0015170F" w:rsidRPr="00A04D44" w:rsidRDefault="0015170F" w:rsidP="0015170F">
      <w:pPr>
        <w:jc w:val="center"/>
        <w:rPr>
          <w:rFonts w:ascii="Times New Roman" w:hAnsi="Times New Roman" w:cs="Times New Roman"/>
          <w:b/>
          <w:bCs/>
          <w:sz w:val="24"/>
          <w:szCs w:val="24"/>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 складу са чланом 77.</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став</w:t>
      </w:r>
      <w:proofErr w:type="gramEnd"/>
      <w:r w:rsidRPr="00A04D44">
        <w:rPr>
          <w:rFonts w:ascii="Times New Roman" w:hAnsi="Times New Roman" w:cs="Times New Roman"/>
          <w:sz w:val="24"/>
          <w:szCs w:val="24"/>
        </w:rPr>
        <w:t xml:space="preserve"> 4. Закона, под пуном материјалном и кривичном одговорношћу, </w:t>
      </w:r>
      <w:r w:rsidRPr="00A04D44">
        <w:rPr>
          <w:rFonts w:ascii="Times New Roman" w:hAnsi="Times New Roman" w:cs="Times New Roman"/>
          <w:sz w:val="24"/>
          <w:szCs w:val="24"/>
          <w:lang w:val="sr-Cyrl-CS"/>
        </w:rPr>
        <w:t xml:space="preserve">као заступник понуђача, </w:t>
      </w:r>
      <w:r w:rsidRPr="00A04D44">
        <w:rPr>
          <w:rFonts w:ascii="Times New Roman" w:hAnsi="Times New Roman" w:cs="Times New Roman"/>
          <w:sz w:val="24"/>
          <w:szCs w:val="24"/>
        </w:rPr>
        <w:t>дајем следећу</w:t>
      </w: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sz w:val="24"/>
          <w:szCs w:val="24"/>
        </w:rPr>
        <w:tab/>
      </w:r>
      <w:r w:rsidRPr="00A04D44">
        <w:rPr>
          <w:rFonts w:ascii="Times New Roman" w:hAnsi="Times New Roman" w:cs="Times New Roman"/>
          <w:sz w:val="24"/>
          <w:szCs w:val="24"/>
        </w:rPr>
        <w:tab/>
      </w:r>
      <w:r w:rsidRPr="00A04D44">
        <w:rPr>
          <w:rFonts w:ascii="Times New Roman" w:hAnsi="Times New Roman" w:cs="Times New Roman"/>
          <w:sz w:val="24"/>
          <w:szCs w:val="24"/>
        </w:rPr>
        <w:tab/>
      </w:r>
      <w:r w:rsidRPr="00A04D44">
        <w:rPr>
          <w:rFonts w:ascii="Times New Roman" w:hAnsi="Times New Roman" w:cs="Times New Roman"/>
          <w:sz w:val="24"/>
          <w:szCs w:val="24"/>
        </w:rPr>
        <w:tab/>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center"/>
        <w:rPr>
          <w:rFonts w:ascii="Times New Roman" w:hAnsi="Times New Roman" w:cs="Times New Roman"/>
          <w:b/>
          <w:sz w:val="24"/>
          <w:szCs w:val="24"/>
        </w:rPr>
      </w:pPr>
      <w:r w:rsidRPr="00A04D44">
        <w:rPr>
          <w:rFonts w:ascii="Times New Roman" w:hAnsi="Times New Roman" w:cs="Times New Roman"/>
          <w:b/>
          <w:sz w:val="24"/>
          <w:szCs w:val="24"/>
        </w:rPr>
        <w:t>И З Ј А В У</w:t>
      </w:r>
    </w:p>
    <w:p w:rsidR="0015170F" w:rsidRPr="00A04D44" w:rsidRDefault="0015170F" w:rsidP="0015170F">
      <w:pPr>
        <w:jc w:val="center"/>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iCs/>
          <w:sz w:val="24"/>
          <w:szCs w:val="24"/>
          <w:lang w:val="sr-Cyrl-CS"/>
        </w:rPr>
      </w:pPr>
      <w:r w:rsidRPr="00A04D44">
        <w:rPr>
          <w:rFonts w:ascii="Times New Roman" w:hAnsi="Times New Roman" w:cs="Times New Roman"/>
          <w:sz w:val="24"/>
          <w:szCs w:val="24"/>
          <w:lang w:val="sr-Cyrl-CS"/>
        </w:rPr>
        <w:t>П</w:t>
      </w:r>
      <w:r w:rsidRPr="00A04D44">
        <w:rPr>
          <w:rFonts w:ascii="Times New Roman" w:hAnsi="Times New Roman" w:cs="Times New Roman"/>
          <w:sz w:val="24"/>
          <w:szCs w:val="24"/>
        </w:rPr>
        <w:t xml:space="preserve">онуђач </w:t>
      </w:r>
      <w:r w:rsidRPr="00A04D44">
        <w:rPr>
          <w:rFonts w:ascii="Times New Roman" w:hAnsi="Times New Roman" w:cs="Times New Roman"/>
          <w:i/>
          <w:sz w:val="24"/>
          <w:szCs w:val="24"/>
        </w:rPr>
        <w:t xml:space="preserve"> _____________________________________________</w:t>
      </w:r>
      <w:r w:rsidRPr="00A04D44">
        <w:rPr>
          <w:rFonts w:ascii="Times New Roman" w:hAnsi="Times New Roman" w:cs="Times New Roman"/>
          <w:i/>
          <w:sz w:val="24"/>
          <w:szCs w:val="24"/>
          <w:lang w:val="sr-Cyrl-CS"/>
        </w:rPr>
        <w:t xml:space="preserve"> </w:t>
      </w:r>
      <w:r w:rsidRPr="00A04D44">
        <w:rPr>
          <w:rFonts w:ascii="Times New Roman" w:hAnsi="Times New Roman" w:cs="Times New Roman"/>
          <w:i/>
          <w:iCs/>
          <w:sz w:val="24"/>
          <w:szCs w:val="24"/>
        </w:rPr>
        <w:t>[</w:t>
      </w:r>
      <w:r w:rsidRPr="00A04D44">
        <w:rPr>
          <w:rFonts w:ascii="Times New Roman" w:hAnsi="Times New Roman" w:cs="Times New Roman"/>
          <w:i/>
          <w:sz w:val="24"/>
          <w:szCs w:val="24"/>
        </w:rPr>
        <w:t>навести назив понуђача</w:t>
      </w:r>
      <w:r w:rsidRPr="00A04D44">
        <w:rPr>
          <w:rFonts w:ascii="Times New Roman" w:hAnsi="Times New Roman" w:cs="Times New Roman"/>
          <w:i/>
          <w:iCs/>
          <w:sz w:val="24"/>
          <w:szCs w:val="24"/>
        </w:rPr>
        <w:t>]</w:t>
      </w:r>
      <w:r w:rsidRPr="00A04D44">
        <w:rPr>
          <w:rFonts w:ascii="Times New Roman" w:hAnsi="Times New Roman" w:cs="Times New Roman"/>
          <w:i/>
          <w:sz w:val="24"/>
          <w:szCs w:val="24"/>
          <w:lang w:val="sr-Cyrl-CS"/>
        </w:rPr>
        <w:t xml:space="preserve"> </w:t>
      </w:r>
      <w:r w:rsidRPr="00A04D44">
        <w:rPr>
          <w:rFonts w:ascii="Times New Roman" w:hAnsi="Times New Roman" w:cs="Times New Roman"/>
          <w:sz w:val="24"/>
          <w:szCs w:val="24"/>
        </w:rPr>
        <w:t>у поступку јавне набавке</w:t>
      </w:r>
      <w:r w:rsidRPr="00A04D44">
        <w:rPr>
          <w:rFonts w:ascii="Times New Roman" w:hAnsi="Times New Roman" w:cs="Times New Roman"/>
          <w:sz w:val="24"/>
          <w:szCs w:val="24"/>
          <w:lang w:val="sr-Cyrl-CS"/>
        </w:rPr>
        <w:t xml:space="preserve"> добара – монтажне бине са надстрешицом број </w:t>
      </w:r>
      <w:r w:rsidRPr="00A04D44">
        <w:rPr>
          <w:rFonts w:ascii="Times New Roman" w:eastAsia="TimesNewRomanPS-BoldMT" w:hAnsi="Times New Roman" w:cs="Times New Roman"/>
          <w:bCs/>
          <w:sz w:val="24"/>
          <w:szCs w:val="24"/>
          <w:lang w:val="sr-Latn-CS"/>
        </w:rPr>
        <w:t>III</w:t>
      </w:r>
      <w:r w:rsidRPr="00A04D44">
        <w:rPr>
          <w:rFonts w:ascii="Times New Roman" w:eastAsia="TimesNewRomanPS-BoldMT" w:hAnsi="Times New Roman" w:cs="Times New Roman"/>
          <w:bCs/>
          <w:sz w:val="24"/>
          <w:szCs w:val="24"/>
          <w:lang w:val="sr-Cyrl-CS"/>
        </w:rPr>
        <w:t>-03 бр. 404-</w:t>
      </w:r>
      <w:r w:rsidRPr="00A04D44">
        <w:rPr>
          <w:rFonts w:ascii="Times New Roman" w:eastAsia="TimesNewRomanPS-BoldMT" w:hAnsi="Times New Roman" w:cs="Times New Roman"/>
          <w:bCs/>
          <w:sz w:val="24"/>
          <w:szCs w:val="24"/>
        </w:rPr>
        <w:t>2</w:t>
      </w:r>
      <w:r w:rsidRPr="00A04D44">
        <w:rPr>
          <w:rFonts w:ascii="Times New Roman" w:hAnsi="Times New Roman" w:cs="Times New Roman"/>
          <w:sz w:val="24"/>
          <w:szCs w:val="24"/>
        </w:rPr>
        <w:t xml:space="preserve">, испуњава све услове из чл. 75. </w:t>
      </w:r>
      <w:proofErr w:type="gramStart"/>
      <w:r w:rsidRPr="00A04D44">
        <w:rPr>
          <w:rFonts w:ascii="Times New Roman" w:hAnsi="Times New Roman" w:cs="Times New Roman"/>
          <w:sz w:val="24"/>
          <w:szCs w:val="24"/>
        </w:rPr>
        <w:t>и</w:t>
      </w:r>
      <w:proofErr w:type="gramEnd"/>
      <w:r w:rsidRPr="00A04D44">
        <w:rPr>
          <w:rFonts w:ascii="Times New Roman" w:hAnsi="Times New Roman" w:cs="Times New Roman"/>
          <w:sz w:val="24"/>
          <w:szCs w:val="24"/>
        </w:rPr>
        <w:t xml:space="preserve"> 76. Закона, односно услове дефинисане конкурсном документацијом</w:t>
      </w:r>
      <w:r w:rsidRPr="00A04D44">
        <w:rPr>
          <w:rFonts w:ascii="Times New Roman" w:hAnsi="Times New Roman" w:cs="Times New Roman"/>
          <w:sz w:val="24"/>
          <w:szCs w:val="24"/>
          <w:lang w:val="ru-RU"/>
        </w:rPr>
        <w:t xml:space="preserve"> </w:t>
      </w:r>
      <w:r w:rsidRPr="00A04D44">
        <w:rPr>
          <w:rFonts w:ascii="Times New Roman" w:hAnsi="Times New Roman" w:cs="Times New Roman"/>
          <w:sz w:val="24"/>
          <w:szCs w:val="24"/>
        </w:rPr>
        <w:t>за предметну јавну набавку</w:t>
      </w:r>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и то:</w:t>
      </w:r>
    </w:p>
    <w:p w:rsidR="0015170F" w:rsidRPr="00A04D44" w:rsidRDefault="0015170F" w:rsidP="0015170F">
      <w:pPr>
        <w:pStyle w:val="ListParagraph"/>
        <w:numPr>
          <w:ilvl w:val="0"/>
          <w:numId w:val="4"/>
        </w:numPr>
        <w:rPr>
          <w:iCs/>
          <w:lang w:val="sr-Cyrl-CS"/>
        </w:rPr>
      </w:pPr>
      <w:r w:rsidRPr="00A04D44">
        <w:rPr>
          <w:iCs/>
          <w:lang w:val="sr-Cyrl-CS"/>
        </w:rPr>
        <w:t>Понуђач је р</w:t>
      </w:r>
      <w:r w:rsidRPr="00A04D44">
        <w:rPr>
          <w:iCs/>
        </w:rPr>
        <w:t>егистрован код надлежног органа, односно уписан у одговарајући регистар;</w:t>
      </w:r>
    </w:p>
    <w:p w:rsidR="0015170F" w:rsidRPr="00A04D44" w:rsidRDefault="0015170F" w:rsidP="0015170F">
      <w:pPr>
        <w:pStyle w:val="ListParagraph"/>
        <w:numPr>
          <w:ilvl w:val="0"/>
          <w:numId w:val="4"/>
        </w:numPr>
        <w:rPr>
          <w:bCs/>
          <w:iCs/>
          <w:lang w:val="sr-Cyrl-CS"/>
        </w:rPr>
      </w:pPr>
      <w:r w:rsidRPr="00A04D44">
        <w:rPr>
          <w:iCs/>
          <w:lang w:val="sr-Cyrl-CS"/>
        </w:rPr>
        <w:t xml:space="preserve">Понуђач и његов </w:t>
      </w:r>
      <w:r w:rsidRPr="00A04D44">
        <w:rPr>
          <w:iCs/>
        </w:rPr>
        <w:t xml:space="preserve">законски </w:t>
      </w:r>
      <w:r w:rsidRPr="00A04D44">
        <w:t>заступник нис</w:t>
      </w:r>
      <w:r w:rsidRPr="00A04D44">
        <w:rPr>
          <w:lang w:val="sr-Cyrl-CS"/>
        </w:rPr>
        <w:t>у</w:t>
      </w:r>
      <w:r w:rsidRPr="00A04D44">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A04D44">
        <w:rPr>
          <w:lang w:val="sr-Cyrl-CS"/>
        </w:rPr>
        <w:t>к</w:t>
      </w:r>
      <w:r w:rsidRPr="00A04D44">
        <w:t>ривично дело преваре;</w:t>
      </w:r>
    </w:p>
    <w:p w:rsidR="0015170F" w:rsidRPr="00A04D44" w:rsidRDefault="0015170F" w:rsidP="0015170F">
      <w:pPr>
        <w:pStyle w:val="ListParagraph"/>
        <w:numPr>
          <w:ilvl w:val="0"/>
          <w:numId w:val="4"/>
        </w:numPr>
        <w:rPr>
          <w:color w:val="auto"/>
          <w:lang w:val="sr-Cyrl-CS"/>
        </w:rPr>
      </w:pPr>
      <w:r w:rsidRPr="00A04D44">
        <w:rPr>
          <w:bCs/>
          <w:iCs/>
          <w:lang w:val="sr-Cyrl-CS"/>
        </w:rPr>
        <w:t>Понуђач је и</w:t>
      </w:r>
      <w:r w:rsidRPr="00A04D44">
        <w:rPr>
          <w:bCs/>
          <w:iCs/>
        </w:rPr>
        <w:t xml:space="preserve">змирио </w:t>
      </w:r>
      <w:r w:rsidRPr="00A04D44">
        <w:t>доспеле порезе, доприносе и друге јавне дажбине у складу са прописима Републике Србије (</w:t>
      </w:r>
      <w:r w:rsidRPr="00A04D44">
        <w:rPr>
          <w:i/>
        </w:rPr>
        <w:t>или стране државе када има седиште на њеној територији);</w:t>
      </w:r>
    </w:p>
    <w:p w:rsidR="0015170F" w:rsidRPr="00A04D44" w:rsidRDefault="0015170F" w:rsidP="0015170F">
      <w:pPr>
        <w:pStyle w:val="ListParagraph"/>
        <w:numPr>
          <w:ilvl w:val="0"/>
          <w:numId w:val="4"/>
        </w:numPr>
        <w:jc w:val="both"/>
      </w:pPr>
      <w:r w:rsidRPr="00A04D44">
        <w:rPr>
          <w:iCs/>
          <w:lang w:val="sr-Cyrl-CS"/>
        </w:rPr>
        <w:t>Да има важећу дозволу надлежног органа за обављање делатности која је предмет јавне набавке, ако је таква дозвола предвиђена посебним прописом</w:t>
      </w: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Место</w:t>
      </w:r>
      <w:proofErr w:type="gramStart"/>
      <w:r w:rsidRPr="00A04D44">
        <w:rPr>
          <w:rFonts w:ascii="Times New Roman" w:hAnsi="Times New Roman" w:cs="Times New Roman"/>
          <w:sz w:val="24"/>
          <w:szCs w:val="24"/>
        </w:rPr>
        <w:t>:_</w:t>
      </w:r>
      <w:proofErr w:type="gramEnd"/>
      <w:r w:rsidRPr="00A04D44">
        <w:rPr>
          <w:rFonts w:ascii="Times New Roman" w:hAnsi="Times New Roman" w:cs="Times New Roman"/>
          <w:sz w:val="24"/>
          <w:szCs w:val="24"/>
        </w:rPr>
        <w:t xml:space="preserve">____________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Понуђач:</w:t>
      </w: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Датум</w:t>
      </w:r>
      <w:proofErr w:type="gramStart"/>
      <w:r w:rsidRPr="00A04D44">
        <w:rPr>
          <w:rFonts w:ascii="Times New Roman" w:hAnsi="Times New Roman" w:cs="Times New Roman"/>
          <w:sz w:val="24"/>
          <w:szCs w:val="24"/>
        </w:rPr>
        <w:t>:_</w:t>
      </w:r>
      <w:proofErr w:type="gramEnd"/>
      <w:r w:rsidRPr="00A04D44">
        <w:rPr>
          <w:rFonts w:ascii="Times New Roman" w:hAnsi="Times New Roman" w:cs="Times New Roman"/>
          <w:sz w:val="24"/>
          <w:szCs w:val="24"/>
        </w:rPr>
        <w:t xml:space="preserve">____________                         М.П.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 xml:space="preserve"> ____________________</w:t>
      </w:r>
      <w:r w:rsidRPr="00A04D44">
        <w:rPr>
          <w:rFonts w:ascii="Times New Roman" w:hAnsi="Times New Roman" w:cs="Times New Roman"/>
          <w:sz w:val="24"/>
          <w:szCs w:val="24"/>
          <w:lang w:val="sr-Cyrl-CS"/>
        </w:rPr>
        <w:t>_</w:t>
      </w:r>
      <w:r w:rsidRPr="00A04D44">
        <w:rPr>
          <w:rFonts w:ascii="Times New Roman" w:hAnsi="Times New Roman" w:cs="Times New Roman"/>
          <w:sz w:val="24"/>
          <w:szCs w:val="24"/>
        </w:rPr>
        <w:t xml:space="preserve">_     </w:t>
      </w: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______________________</w:t>
      </w:r>
      <w:r w:rsidRPr="00A04D44">
        <w:rPr>
          <w:rFonts w:ascii="Times New Roman" w:hAnsi="Times New Roman" w:cs="Times New Roman"/>
          <w:sz w:val="24"/>
          <w:szCs w:val="24"/>
        </w:rPr>
        <w:t xml:space="preserve">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b/>
          <w:bCs/>
          <w:i/>
          <w:sz w:val="24"/>
          <w:szCs w:val="24"/>
        </w:rPr>
      </w:pPr>
      <w:r w:rsidRPr="00A04D44">
        <w:rPr>
          <w:rFonts w:ascii="Times New Roman" w:hAnsi="Times New Roman" w:cs="Times New Roman"/>
          <w:sz w:val="24"/>
          <w:szCs w:val="24"/>
          <w:lang w:val="sr-Cyrl-CS"/>
        </w:rPr>
        <w:t xml:space="preserve">                                                                                               _______________________</w:t>
      </w:r>
      <w:r w:rsidRPr="00A04D44">
        <w:rPr>
          <w:rFonts w:ascii="Times New Roman" w:hAnsi="Times New Roman" w:cs="Times New Roman"/>
          <w:sz w:val="24"/>
          <w:szCs w:val="24"/>
        </w:rPr>
        <w:t xml:space="preserve">                                               </w:t>
      </w: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ListParagraph"/>
        <w:ind w:left="0"/>
        <w:jc w:val="both"/>
        <w:rPr>
          <w:bCs/>
          <w:i/>
          <w:iCs/>
          <w:color w:val="auto"/>
        </w:rPr>
      </w:pPr>
      <w:r w:rsidRPr="00A04D44">
        <w:rPr>
          <w:b/>
          <w:bCs/>
          <w:i/>
          <w:color w:val="auto"/>
        </w:rPr>
        <w:t>Напомена:</w:t>
      </w:r>
      <w:r w:rsidRPr="00A04D44">
        <w:rPr>
          <w:bCs/>
          <w:i/>
          <w:color w:val="auto"/>
        </w:rPr>
        <w:t xml:space="preserve"> </w:t>
      </w:r>
      <w:r w:rsidRPr="00A04D44">
        <w:rPr>
          <w:b/>
          <w:bCs/>
          <w:i/>
          <w:iCs/>
          <w:color w:val="auto"/>
          <w:u w:val="single"/>
        </w:rPr>
        <w:t>Уколико понуду подноси група понуђача,</w:t>
      </w:r>
      <w:r w:rsidRPr="00A04D44">
        <w:rPr>
          <w:bCs/>
          <w:i/>
          <w:iCs/>
          <w:color w:val="auto"/>
        </w:rPr>
        <w:t xml:space="preserve"> Изјава мора бити потписана од стране овлашћеног лица сваког понуђача из групе понуђача и оверена печатом. </w:t>
      </w:r>
    </w:p>
    <w:p w:rsidR="0015170F" w:rsidRPr="00A04D44" w:rsidRDefault="0015170F" w:rsidP="0015170F">
      <w:pPr>
        <w:pStyle w:val="ListParagraph"/>
        <w:ind w:left="0"/>
        <w:jc w:val="both"/>
        <w:rPr>
          <w:bCs/>
          <w:i/>
          <w:iCs/>
          <w:color w:val="FF0000"/>
          <w:lang w:val="sr-Cyrl-CS"/>
        </w:rPr>
      </w:pPr>
    </w:p>
    <w:p w:rsidR="0015170F" w:rsidRPr="00A04D44" w:rsidRDefault="0015170F" w:rsidP="0015170F">
      <w:pPr>
        <w:pStyle w:val="ListParagraph"/>
        <w:ind w:left="0"/>
        <w:jc w:val="both"/>
        <w:rPr>
          <w:bCs/>
          <w:i/>
          <w:iCs/>
          <w:color w:val="FF0000"/>
        </w:rPr>
      </w:pPr>
    </w:p>
    <w:p w:rsidR="0015170F" w:rsidRPr="00A04D44" w:rsidRDefault="0015170F" w:rsidP="0015170F">
      <w:pPr>
        <w:pStyle w:val="ListParagraph"/>
        <w:ind w:left="0"/>
        <w:jc w:val="both"/>
        <w:rPr>
          <w:bCs/>
          <w:i/>
          <w:iCs/>
          <w:color w:val="FF0000"/>
        </w:rPr>
      </w:pPr>
    </w:p>
    <w:p w:rsidR="0015170F" w:rsidRDefault="0015170F" w:rsidP="0015170F">
      <w:pPr>
        <w:rPr>
          <w:rFonts w:ascii="Times New Roman" w:hAnsi="Times New Roman" w:cs="Times New Roman"/>
          <w:b/>
          <w:bCs/>
          <w:sz w:val="24"/>
          <w:szCs w:val="24"/>
        </w:rPr>
      </w:pPr>
    </w:p>
    <w:p w:rsidR="00A04D44" w:rsidRPr="00A04D44" w:rsidRDefault="00A04D44" w:rsidP="0015170F">
      <w:pPr>
        <w:rPr>
          <w:rFonts w:ascii="Times New Roman" w:hAnsi="Times New Roman" w:cs="Times New Roman"/>
          <w:b/>
          <w:bCs/>
          <w:sz w:val="24"/>
          <w:szCs w:val="24"/>
        </w:rPr>
      </w:pPr>
    </w:p>
    <w:p w:rsidR="0015170F" w:rsidRPr="00A04D44" w:rsidRDefault="0015170F" w:rsidP="0015170F">
      <w:pPr>
        <w:jc w:val="center"/>
        <w:rPr>
          <w:rFonts w:ascii="Times New Roman" w:hAnsi="Times New Roman" w:cs="Times New Roman"/>
          <w:b/>
          <w:bCs/>
          <w:sz w:val="28"/>
          <w:szCs w:val="28"/>
        </w:rPr>
      </w:pPr>
      <w:r w:rsidRPr="00A04D44">
        <w:rPr>
          <w:rFonts w:ascii="Times New Roman" w:hAnsi="Times New Roman" w:cs="Times New Roman"/>
          <w:b/>
          <w:bCs/>
          <w:sz w:val="28"/>
          <w:szCs w:val="28"/>
        </w:rPr>
        <w:lastRenderedPageBreak/>
        <w:t>ИЗЈАВА ПОДИЗВОЂАЧА</w:t>
      </w:r>
    </w:p>
    <w:p w:rsidR="0015170F" w:rsidRPr="00A04D44" w:rsidRDefault="0015170F" w:rsidP="0015170F">
      <w:pPr>
        <w:jc w:val="center"/>
        <w:rPr>
          <w:rFonts w:ascii="Times New Roman" w:hAnsi="Times New Roman" w:cs="Times New Roman"/>
          <w:b/>
          <w:bCs/>
          <w:sz w:val="28"/>
          <w:szCs w:val="28"/>
        </w:rPr>
      </w:pPr>
      <w:proofErr w:type="gramStart"/>
      <w:r w:rsidRPr="00A04D44">
        <w:rPr>
          <w:rFonts w:ascii="Times New Roman" w:hAnsi="Times New Roman" w:cs="Times New Roman"/>
          <w:b/>
          <w:bCs/>
          <w:sz w:val="28"/>
          <w:szCs w:val="28"/>
        </w:rPr>
        <w:t>О ИСПУЊАВАЊУ УСЛОВА ИЗ ЧЛ.</w:t>
      </w:r>
      <w:proofErr w:type="gramEnd"/>
      <w:r w:rsidRPr="00A04D44">
        <w:rPr>
          <w:rFonts w:ascii="Times New Roman" w:hAnsi="Times New Roman" w:cs="Times New Roman"/>
          <w:b/>
          <w:bCs/>
          <w:sz w:val="28"/>
          <w:szCs w:val="28"/>
        </w:rPr>
        <w:t xml:space="preserve"> 75. ЗАКОНА У ПОСТУПКУ ЈАВНЕ</w:t>
      </w:r>
    </w:p>
    <w:p w:rsidR="0015170F" w:rsidRPr="00A04D44" w:rsidRDefault="0015170F" w:rsidP="0015170F">
      <w:pPr>
        <w:jc w:val="center"/>
        <w:rPr>
          <w:rFonts w:ascii="Times New Roman" w:hAnsi="Times New Roman" w:cs="Times New Roman"/>
          <w:b/>
          <w:bCs/>
          <w:sz w:val="28"/>
          <w:szCs w:val="28"/>
        </w:rPr>
      </w:pPr>
      <w:r w:rsidRPr="00A04D44">
        <w:rPr>
          <w:rFonts w:ascii="Times New Roman" w:hAnsi="Times New Roman" w:cs="Times New Roman"/>
          <w:b/>
          <w:bCs/>
          <w:sz w:val="28"/>
          <w:szCs w:val="28"/>
        </w:rPr>
        <w:t>НАБАВКЕ МАЛЕ ВРЕДНОСТИ</w:t>
      </w:r>
    </w:p>
    <w:p w:rsidR="0015170F" w:rsidRPr="00A04D44" w:rsidRDefault="0015170F" w:rsidP="0015170F">
      <w:pPr>
        <w:jc w:val="center"/>
        <w:rPr>
          <w:rFonts w:ascii="Times New Roman" w:hAnsi="Times New Roman" w:cs="Times New Roman"/>
          <w:b/>
          <w:bCs/>
          <w:sz w:val="24"/>
          <w:szCs w:val="24"/>
        </w:rPr>
      </w:pPr>
    </w:p>
    <w:p w:rsidR="0015170F" w:rsidRPr="00A04D44" w:rsidRDefault="0015170F" w:rsidP="0015170F">
      <w:pPr>
        <w:jc w:val="center"/>
        <w:rPr>
          <w:rFonts w:ascii="Times New Roman" w:hAnsi="Times New Roman" w:cs="Times New Roman"/>
          <w:b/>
          <w:bCs/>
          <w:sz w:val="24"/>
          <w:szCs w:val="24"/>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 складу са чланом 77.</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став</w:t>
      </w:r>
      <w:proofErr w:type="gramEnd"/>
      <w:r w:rsidRPr="00A04D44">
        <w:rPr>
          <w:rFonts w:ascii="Times New Roman" w:hAnsi="Times New Roman" w:cs="Times New Roman"/>
          <w:sz w:val="24"/>
          <w:szCs w:val="24"/>
        </w:rPr>
        <w:t xml:space="preserve"> 4. Закона, под пуном материјалном и кривичном одговорношћу, </w:t>
      </w:r>
      <w:r w:rsidRPr="00A04D44">
        <w:rPr>
          <w:rFonts w:ascii="Times New Roman" w:hAnsi="Times New Roman" w:cs="Times New Roman"/>
          <w:sz w:val="24"/>
          <w:szCs w:val="24"/>
          <w:lang w:val="sr-Cyrl-CS"/>
        </w:rPr>
        <w:t xml:space="preserve">као заступник подизвођача, </w:t>
      </w:r>
      <w:r w:rsidRPr="00A04D44">
        <w:rPr>
          <w:rFonts w:ascii="Times New Roman" w:hAnsi="Times New Roman" w:cs="Times New Roman"/>
          <w:sz w:val="24"/>
          <w:szCs w:val="24"/>
        </w:rPr>
        <w:t>дајем следећу</w:t>
      </w: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sz w:val="24"/>
          <w:szCs w:val="24"/>
        </w:rPr>
        <w:tab/>
      </w:r>
      <w:r w:rsidRPr="00A04D44">
        <w:rPr>
          <w:rFonts w:ascii="Times New Roman" w:hAnsi="Times New Roman" w:cs="Times New Roman"/>
          <w:sz w:val="24"/>
          <w:szCs w:val="24"/>
        </w:rPr>
        <w:tab/>
      </w:r>
      <w:r w:rsidRPr="00A04D44">
        <w:rPr>
          <w:rFonts w:ascii="Times New Roman" w:hAnsi="Times New Roman" w:cs="Times New Roman"/>
          <w:sz w:val="24"/>
          <w:szCs w:val="24"/>
        </w:rPr>
        <w:tab/>
      </w:r>
      <w:r w:rsidRPr="00A04D44">
        <w:rPr>
          <w:rFonts w:ascii="Times New Roman" w:hAnsi="Times New Roman" w:cs="Times New Roman"/>
          <w:sz w:val="24"/>
          <w:szCs w:val="24"/>
        </w:rPr>
        <w:tab/>
      </w:r>
    </w:p>
    <w:p w:rsidR="0015170F" w:rsidRDefault="0015170F" w:rsidP="0015170F">
      <w:pPr>
        <w:jc w:val="both"/>
        <w:rPr>
          <w:rFonts w:ascii="Times New Roman" w:hAnsi="Times New Roman" w:cs="Times New Roman"/>
          <w:sz w:val="24"/>
          <w:szCs w:val="24"/>
        </w:rPr>
      </w:pPr>
    </w:p>
    <w:p w:rsidR="00A04D44" w:rsidRPr="00A04D44" w:rsidRDefault="00A04D44"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center"/>
        <w:rPr>
          <w:rFonts w:ascii="Times New Roman" w:hAnsi="Times New Roman" w:cs="Times New Roman"/>
          <w:b/>
          <w:sz w:val="32"/>
          <w:szCs w:val="32"/>
        </w:rPr>
      </w:pPr>
      <w:r w:rsidRPr="00A04D44">
        <w:rPr>
          <w:rFonts w:ascii="Times New Roman" w:hAnsi="Times New Roman" w:cs="Times New Roman"/>
          <w:b/>
          <w:sz w:val="32"/>
          <w:szCs w:val="32"/>
        </w:rPr>
        <w:t>И З Ј А В У</w:t>
      </w:r>
    </w:p>
    <w:p w:rsidR="0015170F" w:rsidRPr="00A04D44" w:rsidRDefault="0015170F" w:rsidP="0015170F">
      <w:pPr>
        <w:jc w:val="center"/>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iCs/>
          <w:sz w:val="24"/>
          <w:szCs w:val="24"/>
          <w:lang w:val="sr-Cyrl-CS"/>
        </w:rPr>
      </w:pPr>
      <w:proofErr w:type="gramStart"/>
      <w:r w:rsidRPr="00A04D44">
        <w:rPr>
          <w:rFonts w:ascii="Times New Roman" w:hAnsi="Times New Roman" w:cs="Times New Roman"/>
          <w:sz w:val="24"/>
          <w:szCs w:val="24"/>
        </w:rPr>
        <w:t xml:space="preserve">Подизвођач </w:t>
      </w:r>
      <w:r w:rsidRPr="00A04D44">
        <w:rPr>
          <w:rFonts w:ascii="Times New Roman" w:hAnsi="Times New Roman" w:cs="Times New Roman"/>
          <w:i/>
          <w:sz w:val="24"/>
          <w:szCs w:val="24"/>
        </w:rPr>
        <w:t>_____________________________________</w:t>
      </w:r>
      <w:r w:rsidRPr="00A04D44">
        <w:rPr>
          <w:rFonts w:ascii="Times New Roman" w:hAnsi="Times New Roman" w:cs="Times New Roman"/>
          <w:sz w:val="24"/>
          <w:szCs w:val="24"/>
        </w:rPr>
        <w:t>_______</w:t>
      </w:r>
      <w:r w:rsidRPr="00A04D44">
        <w:rPr>
          <w:rFonts w:ascii="Times New Roman" w:hAnsi="Times New Roman" w:cs="Times New Roman"/>
          <w:sz w:val="24"/>
          <w:szCs w:val="24"/>
          <w:lang w:val="sr-Cyrl-CS"/>
        </w:rPr>
        <w:t xml:space="preserve"> </w:t>
      </w:r>
      <w:r w:rsidRPr="00A04D44">
        <w:rPr>
          <w:rFonts w:ascii="Times New Roman" w:hAnsi="Times New Roman" w:cs="Times New Roman"/>
          <w:i/>
          <w:iCs/>
          <w:sz w:val="24"/>
          <w:szCs w:val="24"/>
        </w:rPr>
        <w:t>[</w:t>
      </w:r>
      <w:r w:rsidRPr="00A04D44">
        <w:rPr>
          <w:rFonts w:ascii="Times New Roman" w:hAnsi="Times New Roman" w:cs="Times New Roman"/>
          <w:i/>
          <w:sz w:val="24"/>
          <w:szCs w:val="24"/>
        </w:rPr>
        <w:t>навести назив подизвођача</w:t>
      </w:r>
      <w:r w:rsidRPr="00A04D44">
        <w:rPr>
          <w:rFonts w:ascii="Times New Roman" w:hAnsi="Times New Roman" w:cs="Times New Roman"/>
          <w:i/>
          <w:iCs/>
          <w:sz w:val="24"/>
          <w:szCs w:val="24"/>
        </w:rPr>
        <w:t>]</w:t>
      </w:r>
      <w:r w:rsidRPr="00A04D44">
        <w:rPr>
          <w:rFonts w:ascii="Times New Roman" w:hAnsi="Times New Roman" w:cs="Times New Roman"/>
          <w:i/>
          <w:sz w:val="24"/>
          <w:szCs w:val="24"/>
          <w:lang w:val="sr-Cyrl-CS"/>
        </w:rPr>
        <w:t xml:space="preserve"> </w:t>
      </w:r>
      <w:r w:rsidRPr="00A04D44">
        <w:rPr>
          <w:rFonts w:ascii="Times New Roman" w:hAnsi="Times New Roman" w:cs="Times New Roman"/>
          <w:sz w:val="24"/>
          <w:szCs w:val="24"/>
        </w:rPr>
        <w:t>у поступку јавне набавке</w:t>
      </w:r>
      <w:r w:rsidRPr="00A04D44">
        <w:rPr>
          <w:rFonts w:ascii="Times New Roman" w:hAnsi="Times New Roman" w:cs="Times New Roman"/>
          <w:sz w:val="24"/>
          <w:szCs w:val="24"/>
          <w:lang w:val="sr-Cyrl-CS"/>
        </w:rPr>
        <w:t xml:space="preserve"> добара – монтажне бине са надстрешицом број </w:t>
      </w:r>
      <w:r w:rsidRPr="00A04D44">
        <w:rPr>
          <w:rFonts w:ascii="Times New Roman" w:eastAsia="TimesNewRomanPS-BoldMT" w:hAnsi="Times New Roman" w:cs="Times New Roman"/>
          <w:bCs/>
          <w:sz w:val="24"/>
          <w:szCs w:val="24"/>
          <w:lang w:val="sr-Latn-CS"/>
        </w:rPr>
        <w:t>III</w:t>
      </w:r>
      <w:r w:rsidRPr="00A04D44">
        <w:rPr>
          <w:rFonts w:ascii="Times New Roman" w:eastAsia="TimesNewRomanPS-BoldMT" w:hAnsi="Times New Roman" w:cs="Times New Roman"/>
          <w:bCs/>
          <w:sz w:val="24"/>
          <w:szCs w:val="24"/>
          <w:lang w:val="sr-Cyrl-CS"/>
        </w:rPr>
        <w:t>-03 бр.</w:t>
      </w:r>
      <w:proofErr w:type="gramEnd"/>
      <w:r w:rsidRPr="00A04D44">
        <w:rPr>
          <w:rFonts w:ascii="Times New Roman" w:eastAsia="TimesNewRomanPS-BoldMT" w:hAnsi="Times New Roman" w:cs="Times New Roman"/>
          <w:bCs/>
          <w:sz w:val="24"/>
          <w:szCs w:val="24"/>
          <w:lang w:val="sr-Cyrl-CS"/>
        </w:rPr>
        <w:t xml:space="preserve"> 404-</w:t>
      </w:r>
      <w:r w:rsidRPr="00A04D44">
        <w:rPr>
          <w:rFonts w:ascii="Times New Roman" w:eastAsia="TimesNewRomanPS-BoldMT" w:hAnsi="Times New Roman" w:cs="Times New Roman"/>
          <w:bCs/>
          <w:sz w:val="24"/>
          <w:szCs w:val="24"/>
        </w:rPr>
        <w:t>2</w:t>
      </w:r>
      <w:r w:rsidRPr="00A04D44">
        <w:rPr>
          <w:rFonts w:ascii="Times New Roman" w:hAnsi="Times New Roman" w:cs="Times New Roman"/>
          <w:sz w:val="24"/>
          <w:szCs w:val="24"/>
        </w:rPr>
        <w:t>, испуњава све услове из чл. 75. Закона, односно услове дефинисане конкурсном документацијом</w:t>
      </w:r>
      <w:r w:rsidRPr="00A04D44">
        <w:rPr>
          <w:rFonts w:ascii="Times New Roman" w:hAnsi="Times New Roman" w:cs="Times New Roman"/>
          <w:sz w:val="24"/>
          <w:szCs w:val="24"/>
          <w:lang w:val="ru-RU"/>
        </w:rPr>
        <w:t xml:space="preserve"> </w:t>
      </w:r>
      <w:r w:rsidRPr="00A04D44">
        <w:rPr>
          <w:rFonts w:ascii="Times New Roman" w:hAnsi="Times New Roman" w:cs="Times New Roman"/>
          <w:sz w:val="24"/>
          <w:szCs w:val="24"/>
        </w:rPr>
        <w:t>за предметну јавну набавку</w:t>
      </w:r>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и то:</w:t>
      </w:r>
    </w:p>
    <w:p w:rsidR="0015170F" w:rsidRPr="00A04D44" w:rsidRDefault="0015170F" w:rsidP="0015170F">
      <w:pPr>
        <w:pStyle w:val="ListParagraph"/>
        <w:numPr>
          <w:ilvl w:val="0"/>
          <w:numId w:val="12"/>
        </w:numPr>
        <w:jc w:val="both"/>
        <w:rPr>
          <w:iCs/>
          <w:lang w:val="sr-Cyrl-CS"/>
        </w:rPr>
      </w:pPr>
      <w:r w:rsidRPr="00A04D44">
        <w:rPr>
          <w:iCs/>
          <w:lang w:val="sr-Cyrl-CS"/>
        </w:rPr>
        <w:t>Подизвођач је р</w:t>
      </w:r>
      <w:r w:rsidRPr="00A04D44">
        <w:rPr>
          <w:iCs/>
        </w:rPr>
        <w:t>егистрован код надлежног органа, односно уписан у одговарајући регистар;</w:t>
      </w:r>
    </w:p>
    <w:p w:rsidR="0015170F" w:rsidRPr="00A04D44" w:rsidRDefault="0015170F" w:rsidP="0015170F">
      <w:pPr>
        <w:pStyle w:val="ListParagraph"/>
        <w:numPr>
          <w:ilvl w:val="0"/>
          <w:numId w:val="12"/>
        </w:numPr>
        <w:jc w:val="both"/>
        <w:rPr>
          <w:bCs/>
          <w:iCs/>
          <w:lang w:val="sr-Cyrl-CS"/>
        </w:rPr>
      </w:pPr>
      <w:r w:rsidRPr="00A04D44">
        <w:rPr>
          <w:iCs/>
          <w:lang w:val="sr-Cyrl-CS"/>
        </w:rPr>
        <w:t>П</w:t>
      </w:r>
      <w:r w:rsidRPr="00A04D44">
        <w:rPr>
          <w:lang w:val="sr-Cyrl-CS"/>
        </w:rPr>
        <w:t>одизвођач</w:t>
      </w:r>
      <w:r w:rsidRPr="00A04D44">
        <w:rPr>
          <w:iCs/>
          <w:lang w:val="sr-Cyrl-CS"/>
        </w:rPr>
        <w:t xml:space="preserve"> и његов </w:t>
      </w:r>
      <w:r w:rsidRPr="00A04D44">
        <w:rPr>
          <w:iCs/>
        </w:rPr>
        <w:t xml:space="preserve">законски </w:t>
      </w:r>
      <w:r w:rsidRPr="00A04D44">
        <w:t>заступник нис</w:t>
      </w:r>
      <w:r w:rsidRPr="00A04D44">
        <w:rPr>
          <w:lang w:val="sr-Cyrl-CS"/>
        </w:rPr>
        <w:t>у</w:t>
      </w:r>
      <w:r w:rsidRPr="00A04D44">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A04D44">
        <w:rPr>
          <w:lang w:val="sr-Cyrl-CS"/>
        </w:rPr>
        <w:t>к</w:t>
      </w:r>
      <w:r w:rsidRPr="00A04D44">
        <w:t>ривично дело преваре;</w:t>
      </w:r>
    </w:p>
    <w:p w:rsidR="0015170F" w:rsidRPr="00A04D44" w:rsidRDefault="0015170F" w:rsidP="0015170F">
      <w:pPr>
        <w:pStyle w:val="ListParagraph"/>
        <w:numPr>
          <w:ilvl w:val="0"/>
          <w:numId w:val="12"/>
        </w:numPr>
        <w:jc w:val="both"/>
        <w:rPr>
          <w:color w:val="auto"/>
          <w:lang w:val="sr-Cyrl-CS"/>
        </w:rPr>
      </w:pPr>
      <w:r w:rsidRPr="00A04D44">
        <w:rPr>
          <w:bCs/>
          <w:iCs/>
          <w:lang w:val="sr-Cyrl-CS"/>
        </w:rPr>
        <w:t>Подизвођач је и</w:t>
      </w:r>
      <w:r w:rsidRPr="00A04D44">
        <w:rPr>
          <w:bCs/>
          <w:iCs/>
        </w:rPr>
        <w:t xml:space="preserve">змирио </w:t>
      </w:r>
      <w:r w:rsidRPr="00A04D44">
        <w:t>доспеле порезе, доприносе и друге јавне дажбине у складу са прописима Републике Србије (</w:t>
      </w:r>
      <w:r w:rsidRPr="00A04D44">
        <w:rPr>
          <w:i/>
        </w:rPr>
        <w:t>или стране државе када има седиште на њеној територији)</w:t>
      </w:r>
      <w:r w:rsidRPr="00A04D44">
        <w:rPr>
          <w:i/>
          <w:lang w:val="sr-Cyrl-CS"/>
        </w:rPr>
        <w:t>.</w:t>
      </w: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jc w:val="both"/>
        <w:rPr>
          <w:rFonts w:ascii="Times New Roman" w:hAnsi="Times New Roman" w:cs="Times New Roman"/>
          <w:i/>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Место</w:t>
      </w:r>
      <w:proofErr w:type="gramStart"/>
      <w:r w:rsidRPr="00A04D44">
        <w:rPr>
          <w:rFonts w:ascii="Times New Roman" w:hAnsi="Times New Roman" w:cs="Times New Roman"/>
          <w:sz w:val="24"/>
          <w:szCs w:val="24"/>
        </w:rPr>
        <w:t>:_</w:t>
      </w:r>
      <w:proofErr w:type="gramEnd"/>
      <w:r w:rsidRPr="00A04D44">
        <w:rPr>
          <w:rFonts w:ascii="Times New Roman" w:hAnsi="Times New Roman" w:cs="Times New Roman"/>
          <w:sz w:val="24"/>
          <w:szCs w:val="24"/>
        </w:rPr>
        <w:t xml:space="preserve">____________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П</w:t>
      </w:r>
      <w:r w:rsidRPr="00A04D44">
        <w:rPr>
          <w:rFonts w:ascii="Times New Roman" w:hAnsi="Times New Roman" w:cs="Times New Roman"/>
          <w:i/>
          <w:sz w:val="24"/>
          <w:szCs w:val="24"/>
        </w:rPr>
        <w:t>одизвођач</w:t>
      </w:r>
      <w:r w:rsidRPr="00A04D44">
        <w:rPr>
          <w:rFonts w:ascii="Times New Roman" w:hAnsi="Times New Roman" w:cs="Times New Roman"/>
          <w:sz w:val="24"/>
          <w:szCs w:val="24"/>
        </w:rPr>
        <w:t>:</w:t>
      </w: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 xml:space="preserve">                                                      </w:t>
      </w:r>
    </w:p>
    <w:p w:rsidR="0015170F" w:rsidRPr="00A04D44" w:rsidRDefault="0015170F" w:rsidP="0015170F">
      <w:pPr>
        <w:rPr>
          <w:rFonts w:ascii="Times New Roman" w:hAnsi="Times New Roman" w:cs="Times New Roman"/>
          <w:b/>
          <w:bCs/>
          <w:i/>
          <w:sz w:val="24"/>
          <w:szCs w:val="24"/>
        </w:rPr>
      </w:pPr>
      <w:r w:rsidRPr="00A04D44">
        <w:rPr>
          <w:rFonts w:ascii="Times New Roman" w:hAnsi="Times New Roman" w:cs="Times New Roman"/>
          <w:sz w:val="24"/>
          <w:szCs w:val="24"/>
        </w:rPr>
        <w:t>Датум</w:t>
      </w:r>
      <w:proofErr w:type="gramStart"/>
      <w:r w:rsidRPr="00A04D44">
        <w:rPr>
          <w:rFonts w:ascii="Times New Roman" w:hAnsi="Times New Roman" w:cs="Times New Roman"/>
          <w:sz w:val="24"/>
          <w:szCs w:val="24"/>
        </w:rPr>
        <w:t>:_</w:t>
      </w:r>
      <w:proofErr w:type="gramEnd"/>
      <w:r w:rsidRPr="00A04D44">
        <w:rPr>
          <w:rFonts w:ascii="Times New Roman" w:hAnsi="Times New Roman" w:cs="Times New Roman"/>
          <w:sz w:val="24"/>
          <w:szCs w:val="24"/>
        </w:rPr>
        <w:t xml:space="preserve">____________                         М.П.                     _____________________                                                        </w:t>
      </w: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BodyText2"/>
        <w:spacing w:line="100" w:lineRule="atLeast"/>
        <w:jc w:val="both"/>
        <w:rPr>
          <w:b/>
          <w:bCs/>
          <w:i/>
          <w:color w:val="auto"/>
          <w:lang w:val="sr-Cyrl-CS"/>
        </w:rPr>
      </w:pPr>
    </w:p>
    <w:p w:rsidR="0015170F" w:rsidRPr="00A04D44" w:rsidRDefault="0015170F" w:rsidP="0015170F">
      <w:pPr>
        <w:pStyle w:val="ListParagraph"/>
        <w:ind w:left="0"/>
        <w:jc w:val="both"/>
        <w:rPr>
          <w:bCs/>
          <w:i/>
          <w:iCs/>
          <w:color w:val="auto"/>
          <w:lang w:val="sr-Cyrl-CS"/>
        </w:rPr>
      </w:pPr>
      <w:r w:rsidRPr="00A04D44">
        <w:rPr>
          <w:b/>
          <w:bCs/>
          <w:i/>
          <w:iCs/>
          <w:color w:val="auto"/>
          <w:u w:val="single"/>
        </w:rPr>
        <w:t>Уколико понуђач подноси понуду са подизвођачем</w:t>
      </w:r>
      <w:r w:rsidRPr="00A04D44">
        <w:rPr>
          <w:bCs/>
          <w:i/>
          <w:iCs/>
          <w:color w:val="auto"/>
        </w:rPr>
        <w:t xml:space="preserve">, Изјава мора бити потписана од стране овлашћеног лица подизвођача и оверена печатом.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Default="0015170F" w:rsidP="0015170F">
      <w:pPr>
        <w:jc w:val="both"/>
        <w:rPr>
          <w:rFonts w:ascii="Times New Roman" w:hAnsi="Times New Roman" w:cs="Times New Roman"/>
          <w:sz w:val="24"/>
          <w:szCs w:val="24"/>
          <w:lang w:val="sr-Cyrl-CS"/>
        </w:rPr>
      </w:pPr>
    </w:p>
    <w:p w:rsidR="00E4478F" w:rsidRPr="00A04D44" w:rsidRDefault="00E4478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shd w:val="clear" w:color="auto" w:fill="C6D9F1"/>
        <w:jc w:val="center"/>
        <w:rPr>
          <w:rFonts w:ascii="Times New Roman" w:hAnsi="Times New Roman" w:cs="Times New Roman"/>
          <w:b/>
          <w:bCs/>
          <w:i/>
          <w:iCs/>
          <w:sz w:val="32"/>
          <w:szCs w:val="32"/>
        </w:rPr>
      </w:pPr>
      <w:r w:rsidRPr="00A04D44">
        <w:rPr>
          <w:rFonts w:ascii="Times New Roman" w:hAnsi="Times New Roman" w:cs="Times New Roman"/>
          <w:b/>
          <w:bCs/>
          <w:i/>
          <w:iCs/>
          <w:sz w:val="32"/>
          <w:szCs w:val="32"/>
        </w:rPr>
        <w:lastRenderedPageBreak/>
        <w:t xml:space="preserve">  ОБРАЗАЦ ПОНУДЕ</w:t>
      </w:r>
    </w:p>
    <w:p w:rsidR="0015170F" w:rsidRPr="00A04D44" w:rsidRDefault="0015170F" w:rsidP="0015170F">
      <w:pPr>
        <w:jc w:val="center"/>
        <w:rPr>
          <w:rFonts w:ascii="Times New Roman" w:hAnsi="Times New Roman" w:cs="Times New Roman"/>
          <w:i/>
          <w:sz w:val="24"/>
          <w:szCs w:val="24"/>
        </w:rPr>
      </w:pPr>
      <w:r w:rsidRPr="00A04D44">
        <w:rPr>
          <w:rFonts w:ascii="Times New Roman" w:hAnsi="Times New Roman" w:cs="Times New Roman"/>
          <w:b/>
          <w:bCs/>
          <w:i/>
          <w:sz w:val="24"/>
          <w:szCs w:val="24"/>
          <w:lang w:val="sr-Cyrl-CS"/>
        </w:rPr>
        <w:t>за</w:t>
      </w:r>
      <w:r w:rsidRPr="00A04D44">
        <w:rPr>
          <w:rFonts w:ascii="Times New Roman" w:hAnsi="Times New Roman" w:cs="Times New Roman"/>
          <w:b/>
          <w:bCs/>
          <w:i/>
          <w:sz w:val="24"/>
          <w:szCs w:val="24"/>
        </w:rPr>
        <w:t xml:space="preserve"> јавн</w:t>
      </w:r>
      <w:r w:rsidRPr="00A04D44">
        <w:rPr>
          <w:rFonts w:ascii="Times New Roman" w:hAnsi="Times New Roman" w:cs="Times New Roman"/>
          <w:b/>
          <w:bCs/>
          <w:i/>
          <w:sz w:val="24"/>
          <w:szCs w:val="24"/>
          <w:lang w:val="sr-Cyrl-CS"/>
        </w:rPr>
        <w:t>у</w:t>
      </w:r>
      <w:r w:rsidRPr="00A04D44">
        <w:rPr>
          <w:rFonts w:ascii="Times New Roman" w:hAnsi="Times New Roman" w:cs="Times New Roman"/>
          <w:b/>
          <w:bCs/>
          <w:i/>
          <w:sz w:val="24"/>
          <w:szCs w:val="24"/>
        </w:rPr>
        <w:t xml:space="preserve"> набав</w:t>
      </w:r>
      <w:r w:rsidRPr="00A04D44">
        <w:rPr>
          <w:rFonts w:ascii="Times New Roman" w:hAnsi="Times New Roman" w:cs="Times New Roman"/>
          <w:b/>
          <w:bCs/>
          <w:i/>
          <w:sz w:val="24"/>
          <w:szCs w:val="24"/>
          <w:lang w:val="sr-Cyrl-CS"/>
        </w:rPr>
        <w:t>ку</w:t>
      </w:r>
      <w:r w:rsidRPr="00A04D44">
        <w:rPr>
          <w:rFonts w:ascii="Times New Roman" w:hAnsi="Times New Roman" w:cs="Times New Roman"/>
          <w:b/>
          <w:bCs/>
          <w:i/>
          <w:sz w:val="24"/>
          <w:szCs w:val="24"/>
        </w:rPr>
        <w:t xml:space="preserve"> </w:t>
      </w:r>
      <w:r w:rsidRPr="00A04D44">
        <w:rPr>
          <w:rFonts w:ascii="Times New Roman" w:hAnsi="Times New Roman" w:cs="Times New Roman"/>
          <w:b/>
          <w:bCs/>
          <w:i/>
          <w:sz w:val="24"/>
          <w:szCs w:val="24"/>
          <w:lang w:val="sr-Cyrl-CS"/>
        </w:rPr>
        <w:t xml:space="preserve">добара </w:t>
      </w:r>
      <w:r w:rsidRPr="00A04D44">
        <w:rPr>
          <w:rFonts w:ascii="Times New Roman" w:hAnsi="Times New Roman" w:cs="Times New Roman"/>
          <w:b/>
          <w:bCs/>
          <w:i/>
          <w:sz w:val="24"/>
          <w:szCs w:val="24"/>
        </w:rPr>
        <w:t xml:space="preserve">број </w:t>
      </w:r>
      <w:r w:rsidRPr="00A04D44">
        <w:rPr>
          <w:rFonts w:ascii="Times New Roman" w:hAnsi="Times New Roman" w:cs="Times New Roman"/>
          <w:b/>
          <w:bCs/>
          <w:i/>
          <w:sz w:val="24"/>
          <w:szCs w:val="24"/>
          <w:shd w:val="clear" w:color="auto" w:fill="FFFFFF"/>
        </w:rPr>
        <w:t>III</w:t>
      </w:r>
      <w:r w:rsidRPr="00A04D44">
        <w:rPr>
          <w:rFonts w:ascii="Times New Roman" w:hAnsi="Times New Roman" w:cs="Times New Roman"/>
          <w:b/>
          <w:bCs/>
          <w:i/>
          <w:sz w:val="24"/>
          <w:szCs w:val="24"/>
          <w:shd w:val="clear" w:color="auto" w:fill="FFFFFF"/>
          <w:lang w:val="sr-Cyrl-CS"/>
        </w:rPr>
        <w:t>-0</w:t>
      </w:r>
      <w:r w:rsidRPr="00A04D44">
        <w:rPr>
          <w:rFonts w:ascii="Times New Roman" w:hAnsi="Times New Roman" w:cs="Times New Roman"/>
          <w:b/>
          <w:bCs/>
          <w:i/>
          <w:sz w:val="24"/>
          <w:szCs w:val="24"/>
          <w:shd w:val="clear" w:color="auto" w:fill="FFFFFF"/>
        </w:rPr>
        <w:t>3</w:t>
      </w:r>
      <w:r w:rsidRPr="00A04D44">
        <w:rPr>
          <w:rFonts w:ascii="Times New Roman" w:hAnsi="Times New Roman" w:cs="Times New Roman"/>
          <w:b/>
          <w:bCs/>
          <w:i/>
          <w:sz w:val="24"/>
          <w:szCs w:val="24"/>
          <w:shd w:val="clear" w:color="auto" w:fill="FFFFFF"/>
          <w:lang w:val="sr-Cyrl-CS"/>
        </w:rPr>
        <w:t xml:space="preserve"> бр. 404-</w:t>
      </w:r>
      <w:r w:rsidRPr="00A04D44">
        <w:rPr>
          <w:rFonts w:ascii="Times New Roman" w:hAnsi="Times New Roman" w:cs="Times New Roman"/>
          <w:b/>
          <w:bCs/>
          <w:i/>
          <w:sz w:val="24"/>
          <w:szCs w:val="24"/>
          <w:shd w:val="clear" w:color="auto" w:fill="FFFFFF"/>
        </w:rPr>
        <w:t>2</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ПОНУДУ ДАЈЕМ – ЗАОКРУЖИТИ: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1. САМОСТАЛНО            2. ЗАЈЕДНИЧКА ПОНУДА             3. СА ПОДИЗВОЂАЧЕМ</w:t>
      </w:r>
    </w:p>
    <w:p w:rsidR="0015170F" w:rsidRPr="00A04D44" w:rsidRDefault="0015170F" w:rsidP="0015170F">
      <w:pPr>
        <w:jc w:val="both"/>
        <w:rPr>
          <w:rFonts w:ascii="Times New Roman" w:hAnsi="Times New Roman" w:cs="Times New Roman"/>
          <w:b/>
          <w:bCs/>
          <w:i/>
          <w:iCs/>
          <w:sz w:val="24"/>
          <w:szCs w:val="24"/>
          <w:lang w:val="sr-Cyrl-CS"/>
        </w:rPr>
      </w:pPr>
    </w:p>
    <w:p w:rsidR="0015170F" w:rsidRPr="00A04D44" w:rsidRDefault="0015170F" w:rsidP="0015170F">
      <w:pPr>
        <w:jc w:val="both"/>
        <w:rPr>
          <w:rFonts w:ascii="Times New Roman" w:hAnsi="Times New Roman" w:cs="Times New Roman"/>
          <w:b/>
          <w:bCs/>
          <w:i/>
          <w:iCs/>
          <w:sz w:val="24"/>
          <w:szCs w:val="24"/>
          <w:lang w:val="sr-Cyrl-CS"/>
        </w:rPr>
      </w:pPr>
    </w:p>
    <w:p w:rsidR="0015170F" w:rsidRPr="00A04D44" w:rsidRDefault="0015170F" w:rsidP="0015170F">
      <w:pPr>
        <w:jc w:val="both"/>
        <w:rPr>
          <w:rFonts w:ascii="Times New Roman" w:hAnsi="Times New Roman" w:cs="Times New Roman"/>
          <w:b/>
          <w:bCs/>
          <w:i/>
          <w:iCs/>
          <w:sz w:val="24"/>
          <w:szCs w:val="24"/>
        </w:rPr>
      </w:pPr>
    </w:p>
    <w:p w:rsidR="0015170F" w:rsidRPr="00A04D44"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1.        УКУПАН ИЗНОС ЗА СВЕ СТАВКЕ ИЗ ТЕХНИЧКЕ СПЕЦИФИКАЦИЈЕ </w:t>
      </w: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              _______________________     БЕЗ ПДВ-А</w:t>
      </w: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              _______________________      СА ПДВ-ОМ</w:t>
      </w: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rPr>
      </w:pPr>
      <w:r w:rsidRPr="00A04D44">
        <w:rPr>
          <w:rFonts w:ascii="Times New Roman" w:hAnsi="Times New Roman" w:cs="Times New Roman"/>
          <w:b/>
          <w:sz w:val="24"/>
          <w:szCs w:val="24"/>
        </w:rPr>
        <w:t xml:space="preserve">2.         </w:t>
      </w:r>
      <w:r w:rsidRPr="00A04D44">
        <w:rPr>
          <w:rFonts w:ascii="Times New Roman" w:hAnsi="Times New Roman" w:cs="Times New Roman"/>
          <w:b/>
          <w:sz w:val="24"/>
          <w:szCs w:val="24"/>
          <w:lang w:val="sr-Cyrl-CS"/>
        </w:rPr>
        <w:t>РОК ИСПОРУКЕ БИНЕ - ____</w:t>
      </w:r>
      <w:proofErr w:type="gramStart"/>
      <w:r w:rsidRPr="00A04D44">
        <w:rPr>
          <w:rFonts w:ascii="Times New Roman" w:hAnsi="Times New Roman" w:cs="Times New Roman"/>
          <w:b/>
          <w:sz w:val="24"/>
          <w:szCs w:val="24"/>
          <w:lang w:val="sr-Cyrl-CS"/>
        </w:rPr>
        <w:t xml:space="preserve">_ </w:t>
      </w:r>
      <w:r w:rsidRPr="00A04D44">
        <w:rPr>
          <w:rFonts w:ascii="Times New Roman" w:hAnsi="Times New Roman" w:cs="Times New Roman"/>
          <w:b/>
          <w:sz w:val="24"/>
          <w:szCs w:val="24"/>
        </w:rPr>
        <w:t xml:space="preserve"> </w:t>
      </w:r>
      <w:r w:rsidRPr="00A04D44">
        <w:rPr>
          <w:rFonts w:ascii="Times New Roman" w:hAnsi="Times New Roman" w:cs="Times New Roman"/>
          <w:b/>
          <w:sz w:val="24"/>
          <w:szCs w:val="24"/>
          <w:lang w:val="sr-Cyrl-CS"/>
        </w:rPr>
        <w:t>ДАНА</w:t>
      </w:r>
      <w:proofErr w:type="gramEnd"/>
      <w:r w:rsidRPr="00A04D44">
        <w:rPr>
          <w:rFonts w:ascii="Times New Roman" w:hAnsi="Times New Roman" w:cs="Times New Roman"/>
          <w:b/>
          <w:sz w:val="24"/>
          <w:szCs w:val="24"/>
          <w:lang w:val="sr-Cyrl-CS"/>
        </w:rPr>
        <w:t xml:space="preserve"> </w:t>
      </w:r>
    </w:p>
    <w:p w:rsidR="0015170F" w:rsidRPr="00A04D44" w:rsidRDefault="0015170F" w:rsidP="0015170F">
      <w:pPr>
        <w:ind w:left="720"/>
        <w:rPr>
          <w:rFonts w:ascii="Times New Roman" w:hAnsi="Times New Roman" w:cs="Times New Roman"/>
          <w:sz w:val="24"/>
          <w:szCs w:val="24"/>
          <w:lang w:val="sr-Cyrl-CS"/>
        </w:rPr>
      </w:pPr>
      <w:r w:rsidRPr="00E4478F">
        <w:rPr>
          <w:rFonts w:ascii="Times New Roman" w:hAnsi="Times New Roman" w:cs="Times New Roman"/>
          <w:b/>
          <w:sz w:val="24"/>
          <w:szCs w:val="24"/>
          <w:lang w:val="sr-Cyrl-CS"/>
        </w:rPr>
        <w:t>(</w:t>
      </w:r>
      <w:r w:rsidR="00E4478F" w:rsidRPr="00E4478F">
        <w:rPr>
          <w:rFonts w:ascii="Times New Roman" w:hAnsi="Times New Roman" w:cs="Times New Roman"/>
          <w:sz w:val="24"/>
          <w:szCs w:val="24"/>
          <w:lang w:val="sr-Cyrl-CS"/>
        </w:rPr>
        <w:t>не може бити дужи од 30</w:t>
      </w:r>
      <w:r w:rsidRPr="00E4478F">
        <w:rPr>
          <w:rFonts w:ascii="Times New Roman" w:hAnsi="Times New Roman" w:cs="Times New Roman"/>
          <w:sz w:val="24"/>
          <w:szCs w:val="24"/>
          <w:lang w:val="sr-Cyrl-CS"/>
        </w:rPr>
        <w:t xml:space="preserve"> календарских дана од дана потписивања Уговора)</w:t>
      </w:r>
    </w:p>
    <w:p w:rsidR="0015170F" w:rsidRPr="00A04D44" w:rsidRDefault="0015170F" w:rsidP="0015170F">
      <w:pPr>
        <w:rPr>
          <w:rFonts w:ascii="Times New Roman" w:hAnsi="Times New Roman" w:cs="Times New Roman"/>
          <w:sz w:val="24"/>
          <w:szCs w:val="24"/>
          <w:lang w:val="sr-Cyrl-CS"/>
        </w:rPr>
      </w:pPr>
    </w:p>
    <w:p w:rsidR="004247C6" w:rsidRDefault="004247C6"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E4478F">
        <w:rPr>
          <w:rFonts w:ascii="Times New Roman" w:hAnsi="Times New Roman" w:cs="Times New Roman"/>
          <w:b/>
          <w:sz w:val="24"/>
          <w:szCs w:val="24"/>
          <w:lang w:val="sr-Cyrl-CS"/>
        </w:rPr>
        <w:t>3.         ГАРАНТНИ РОК -</w:t>
      </w:r>
      <w:r w:rsidRPr="00E4478F">
        <w:rPr>
          <w:rFonts w:ascii="Times New Roman" w:hAnsi="Times New Roman" w:cs="Times New Roman"/>
          <w:sz w:val="24"/>
          <w:szCs w:val="24"/>
          <w:lang w:val="sr-Cyrl-CS"/>
        </w:rPr>
        <w:t xml:space="preserve"> __________________</w:t>
      </w:r>
      <w:r w:rsidRPr="00A04D44">
        <w:rPr>
          <w:rFonts w:ascii="Times New Roman" w:hAnsi="Times New Roman" w:cs="Times New Roman"/>
          <w:sz w:val="24"/>
          <w:szCs w:val="24"/>
          <w:lang w:val="sr-Cyrl-CS"/>
        </w:rPr>
        <w:t xml:space="preserve"> </w:t>
      </w:r>
    </w:p>
    <w:p w:rsidR="0015170F" w:rsidRPr="00A04D44" w:rsidRDefault="00E4478F" w:rsidP="0015170F">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(не може бити краћи од 2 године од дана испоруке бине)</w:t>
      </w:r>
      <w:r w:rsidR="0015170F"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E4478F" w:rsidRPr="004247C6" w:rsidRDefault="004247C6" w:rsidP="004247C6">
      <w:pPr>
        <w:pStyle w:val="ListParagraph"/>
        <w:numPr>
          <w:ilvl w:val="0"/>
          <w:numId w:val="20"/>
        </w:numPr>
        <w:ind w:left="283"/>
        <w:rPr>
          <w:lang w:val="sr-Cyrl-CS"/>
        </w:rPr>
      </w:pPr>
      <w:r>
        <w:rPr>
          <w:b/>
          <w:lang w:val="sr-Cyrl-CS"/>
        </w:rPr>
        <w:t xml:space="preserve">        </w:t>
      </w:r>
      <w:r w:rsidR="0015170F" w:rsidRPr="004247C6">
        <w:rPr>
          <w:b/>
          <w:lang w:val="sr-Cyrl-CS"/>
        </w:rPr>
        <w:t>РОК ВАЖЕЊА ПОНУДЕ  ______  ДАНА</w:t>
      </w:r>
      <w:r w:rsidR="0015170F" w:rsidRPr="004247C6">
        <w:rPr>
          <w:lang w:val="sr-Cyrl-CS"/>
        </w:rPr>
        <w:t xml:space="preserve"> </w:t>
      </w:r>
    </w:p>
    <w:p w:rsidR="0015170F" w:rsidRPr="00E4478F" w:rsidRDefault="0015170F" w:rsidP="00E4478F">
      <w:pPr>
        <w:pStyle w:val="ListParagraph"/>
        <w:rPr>
          <w:lang w:val="sr-Cyrl-CS"/>
        </w:rPr>
      </w:pPr>
      <w:r w:rsidRPr="00E4478F">
        <w:rPr>
          <w:lang w:val="sr-Cyrl-CS"/>
        </w:rPr>
        <w:t>(не може бити краћи од 60 дана од  дана отварања понуда)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5.     а) ПРОЦЕНАТ У КОМ ЋЕ НАБАВКА БИТИ ПОВЕРЕНА ПОДИЗВОЂАЧУ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 % (не може бити већи од 50%)</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        б) ДЕО НАБАВКЕ КОЈИ ЋЕ БИТИ ПОВЕРЕН ПОДИЗВОЂАЧУ</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________________________________________________________</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НАПОМЕНА: </w:t>
      </w:r>
    </w:p>
    <w:p w:rsidR="007B189B" w:rsidRDefault="00B236C0" w:rsidP="0015170F">
      <w:pPr>
        <w:rPr>
          <w:rFonts w:ascii="Times New Roman" w:hAnsi="Times New Roman" w:cs="Times New Roman"/>
          <w:b/>
          <w:sz w:val="24"/>
          <w:szCs w:val="24"/>
        </w:rPr>
      </w:pPr>
      <w:r w:rsidRPr="007B189B">
        <w:rPr>
          <w:rFonts w:ascii="Times New Roman" w:hAnsi="Times New Roman" w:cs="Times New Roman"/>
          <w:b/>
          <w:sz w:val="24"/>
          <w:szCs w:val="24"/>
          <w:lang w:val="sr-Cyrl-CS"/>
        </w:rPr>
        <w:t>- Цена укључује и испоруку и монтажу бине</w:t>
      </w:r>
      <w:r w:rsidR="00E4478F">
        <w:rPr>
          <w:rFonts w:ascii="Times New Roman" w:hAnsi="Times New Roman" w:cs="Times New Roman"/>
          <w:b/>
          <w:sz w:val="24"/>
          <w:szCs w:val="24"/>
          <w:lang w:val="sr-Cyrl-CS"/>
        </w:rPr>
        <w:t>, као и обуку за монтажу/демонтажу бине</w:t>
      </w:r>
      <w:r w:rsidR="004247C6">
        <w:rPr>
          <w:rFonts w:ascii="Times New Roman" w:hAnsi="Times New Roman" w:cs="Times New Roman"/>
          <w:b/>
          <w:sz w:val="24"/>
          <w:szCs w:val="24"/>
          <w:lang w:val="sr-Cyrl-CS"/>
        </w:rPr>
        <w:t>, у свему према Техничкој спецификацији</w:t>
      </w:r>
    </w:p>
    <w:p w:rsidR="0015170F" w:rsidRPr="00A04D44" w:rsidRDefault="0015170F" w:rsidP="0015170F">
      <w:pP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Тачка 5. попуњава се само уколико понуђач наступа са подизвођачем, у супротном се не попуњава.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ind w:left="720" w:firstLine="720"/>
        <w:jc w:val="both"/>
        <w:rPr>
          <w:rFonts w:ascii="Times New Roman" w:eastAsia="TimesNewRomanPSMT" w:hAnsi="Times New Roman" w:cs="Times New Roman"/>
          <w:bCs/>
          <w:sz w:val="24"/>
          <w:szCs w:val="24"/>
          <w:lang w:val="sr-Cyrl-CS"/>
        </w:rPr>
      </w:pPr>
    </w:p>
    <w:p w:rsidR="0015170F" w:rsidRPr="00A04D44" w:rsidRDefault="0015170F" w:rsidP="0015170F">
      <w:pPr>
        <w:ind w:left="720" w:firstLine="720"/>
        <w:jc w:val="both"/>
        <w:rPr>
          <w:rFonts w:ascii="Times New Roman" w:eastAsia="TimesNewRomanPSMT" w:hAnsi="Times New Roman" w:cs="Times New Roman"/>
          <w:bCs/>
          <w:sz w:val="24"/>
          <w:szCs w:val="24"/>
        </w:rPr>
      </w:pPr>
    </w:p>
    <w:p w:rsidR="0015170F" w:rsidRPr="00A04D44" w:rsidRDefault="0015170F" w:rsidP="0015170F">
      <w:pPr>
        <w:ind w:left="720" w:firstLine="720"/>
        <w:jc w:val="both"/>
        <w:rPr>
          <w:rFonts w:ascii="Times New Roman" w:eastAsia="TimesNewRomanPSMT" w:hAnsi="Times New Roman" w:cs="Times New Roman"/>
          <w:bCs/>
          <w:sz w:val="24"/>
          <w:szCs w:val="24"/>
          <w:lang w:val="sr-Cyrl-CS"/>
        </w:rPr>
      </w:pPr>
      <w:r w:rsidRPr="00A04D44">
        <w:rPr>
          <w:rFonts w:ascii="Times New Roman" w:eastAsia="TimesNewRomanPSMT" w:hAnsi="Times New Roman" w:cs="Times New Roman"/>
          <w:bCs/>
          <w:sz w:val="24"/>
          <w:szCs w:val="24"/>
        </w:rPr>
        <w:t xml:space="preserve">Датум </w:t>
      </w:r>
      <w:r w:rsidRPr="00A04D44">
        <w:rPr>
          <w:rFonts w:ascii="Times New Roman" w:eastAsia="TimesNewRomanPSMT" w:hAnsi="Times New Roman" w:cs="Times New Roman"/>
          <w:bCs/>
          <w:sz w:val="24"/>
          <w:szCs w:val="24"/>
        </w:rPr>
        <w:tab/>
      </w:r>
      <w:r w:rsidRPr="00A04D44">
        <w:rPr>
          <w:rFonts w:ascii="Times New Roman" w:eastAsia="TimesNewRomanPSMT" w:hAnsi="Times New Roman" w:cs="Times New Roman"/>
          <w:bCs/>
          <w:sz w:val="24"/>
          <w:szCs w:val="24"/>
        </w:rPr>
        <w:tab/>
      </w:r>
      <w:r w:rsidRPr="00A04D44">
        <w:rPr>
          <w:rFonts w:ascii="Times New Roman" w:eastAsia="TimesNewRomanPSMT" w:hAnsi="Times New Roman" w:cs="Times New Roman"/>
          <w:bCs/>
          <w:sz w:val="24"/>
          <w:szCs w:val="24"/>
        </w:rPr>
        <w:tab/>
      </w:r>
      <w:r w:rsidRPr="00A04D44">
        <w:rPr>
          <w:rFonts w:ascii="Times New Roman" w:eastAsia="TimesNewRomanPSMT" w:hAnsi="Times New Roman" w:cs="Times New Roman"/>
          <w:bCs/>
          <w:sz w:val="24"/>
          <w:szCs w:val="24"/>
        </w:rPr>
        <w:tab/>
      </w:r>
      <w:r w:rsidRPr="00A04D44">
        <w:rPr>
          <w:rFonts w:ascii="Times New Roman" w:eastAsia="TimesNewRomanPSMT" w:hAnsi="Times New Roman" w:cs="Times New Roman"/>
          <w:bCs/>
          <w:sz w:val="24"/>
          <w:szCs w:val="24"/>
        </w:rPr>
        <w:tab/>
        <w:t xml:space="preserve">              Понуђач</w:t>
      </w:r>
    </w:p>
    <w:p w:rsidR="0015170F" w:rsidRPr="00A04D44" w:rsidRDefault="0015170F" w:rsidP="0015170F">
      <w:pPr>
        <w:ind w:left="720" w:firstLine="720"/>
        <w:jc w:val="both"/>
        <w:rPr>
          <w:rFonts w:ascii="Times New Roman" w:eastAsia="TimesNewRomanPSMT" w:hAnsi="Times New Roman" w:cs="Times New Roman"/>
          <w:bCs/>
          <w:sz w:val="24"/>
          <w:szCs w:val="24"/>
          <w:lang w:val="sr-Cyrl-CS"/>
        </w:rPr>
      </w:pPr>
    </w:p>
    <w:p w:rsidR="0015170F" w:rsidRPr="00A04D44" w:rsidRDefault="0015170F" w:rsidP="0015170F">
      <w:pPr>
        <w:ind w:left="2880" w:firstLine="720"/>
        <w:jc w:val="both"/>
        <w:rPr>
          <w:rFonts w:ascii="Times New Roman" w:eastAsia="TimesNewRomanPS-BoldMT" w:hAnsi="Times New Roman" w:cs="Times New Roman"/>
          <w:b/>
          <w:bCs/>
          <w:i/>
          <w:iCs/>
          <w:color w:val="002060"/>
          <w:sz w:val="24"/>
          <w:szCs w:val="24"/>
        </w:rPr>
      </w:pPr>
      <w:r w:rsidRPr="00A04D44">
        <w:rPr>
          <w:rFonts w:ascii="Times New Roman" w:eastAsia="TimesNewRomanPSMT" w:hAnsi="Times New Roman" w:cs="Times New Roman"/>
          <w:bCs/>
          <w:sz w:val="24"/>
          <w:szCs w:val="24"/>
        </w:rPr>
        <w:t xml:space="preserve">    М. П. </w:t>
      </w:r>
    </w:p>
    <w:p w:rsidR="0015170F" w:rsidRPr="004247C6" w:rsidRDefault="0015170F" w:rsidP="004247C6">
      <w:pPr>
        <w:jc w:val="both"/>
        <w:rPr>
          <w:rFonts w:ascii="Times New Roman" w:eastAsia="TimesNewRomanPS-BoldMT" w:hAnsi="Times New Roman" w:cs="Times New Roman"/>
          <w:b/>
          <w:bCs/>
          <w:i/>
          <w:iCs/>
          <w:color w:val="002060"/>
          <w:sz w:val="24"/>
          <w:szCs w:val="24"/>
        </w:rPr>
      </w:pPr>
      <w:r w:rsidRPr="00A04D44">
        <w:rPr>
          <w:rFonts w:ascii="Times New Roman" w:eastAsia="TimesNewRomanPS-BoldMT" w:hAnsi="Times New Roman" w:cs="Times New Roman"/>
          <w:b/>
          <w:bCs/>
          <w:i/>
          <w:iCs/>
          <w:color w:val="002060"/>
          <w:sz w:val="24"/>
          <w:szCs w:val="24"/>
        </w:rPr>
        <w:t>_____________________________</w:t>
      </w:r>
      <w:r w:rsidRPr="00A04D44">
        <w:rPr>
          <w:rFonts w:ascii="Times New Roman" w:eastAsia="TimesNewRomanPS-BoldMT" w:hAnsi="Times New Roman" w:cs="Times New Roman"/>
          <w:b/>
          <w:bCs/>
          <w:i/>
          <w:iCs/>
          <w:color w:val="002060"/>
          <w:sz w:val="24"/>
          <w:szCs w:val="24"/>
        </w:rPr>
        <w:tab/>
      </w:r>
      <w:r w:rsidRPr="00A04D44">
        <w:rPr>
          <w:rFonts w:ascii="Times New Roman" w:eastAsia="TimesNewRomanPS-BoldMT" w:hAnsi="Times New Roman" w:cs="Times New Roman"/>
          <w:b/>
          <w:bCs/>
          <w:i/>
          <w:iCs/>
          <w:color w:val="002060"/>
          <w:sz w:val="24"/>
          <w:szCs w:val="24"/>
        </w:rPr>
        <w:tab/>
      </w:r>
      <w:r w:rsidRPr="00A04D44">
        <w:rPr>
          <w:rFonts w:ascii="Times New Roman" w:eastAsia="TimesNewRomanPS-BoldMT" w:hAnsi="Times New Roman" w:cs="Times New Roman"/>
          <w:b/>
          <w:bCs/>
          <w:i/>
          <w:iCs/>
          <w:color w:val="002060"/>
          <w:sz w:val="24"/>
          <w:szCs w:val="24"/>
        </w:rPr>
        <w:tab/>
      </w:r>
      <w:r w:rsidRPr="00A04D44">
        <w:rPr>
          <w:rFonts w:ascii="Times New Roman" w:eastAsia="TimesNewRomanPS-BoldMT" w:hAnsi="Times New Roman" w:cs="Times New Roman"/>
          <w:b/>
          <w:bCs/>
          <w:i/>
          <w:iCs/>
          <w:color w:val="002060"/>
          <w:sz w:val="24"/>
          <w:szCs w:val="24"/>
          <w:lang w:val="sr-Cyrl-CS"/>
        </w:rPr>
        <w:t xml:space="preserve">     </w:t>
      </w:r>
      <w:r w:rsidRPr="00A04D44">
        <w:rPr>
          <w:rFonts w:ascii="Times New Roman" w:eastAsia="TimesNewRomanPS-BoldMT" w:hAnsi="Times New Roman" w:cs="Times New Roman"/>
          <w:b/>
          <w:bCs/>
          <w:i/>
          <w:iCs/>
          <w:color w:val="002060"/>
          <w:sz w:val="24"/>
          <w:szCs w:val="24"/>
        </w:rPr>
        <w:t>_______________________________</w:t>
      </w:r>
    </w:p>
    <w:p w:rsidR="00480892" w:rsidRDefault="0015170F" w:rsidP="0015170F">
      <w:pPr>
        <w:jc w:val="center"/>
        <w:rPr>
          <w:rFonts w:ascii="Times New Roman" w:hAnsi="Times New Roman" w:cs="Times New Roman"/>
          <w:b/>
          <w:i/>
          <w:sz w:val="32"/>
          <w:szCs w:val="32"/>
          <w:lang w:val="sr-Cyrl-CS"/>
        </w:rPr>
      </w:pPr>
      <w:r w:rsidRPr="00480892">
        <w:rPr>
          <w:rFonts w:ascii="Times New Roman" w:hAnsi="Times New Roman" w:cs="Times New Roman"/>
          <w:b/>
          <w:i/>
          <w:sz w:val="32"/>
          <w:szCs w:val="32"/>
          <w:lang w:val="sr-Cyrl-CS"/>
        </w:rPr>
        <w:lastRenderedPageBreak/>
        <w:t xml:space="preserve">МОДЕЛ УГОВОРА  О КУПОВИНИ МОНТАЖНЕ БИНЕ </w:t>
      </w:r>
    </w:p>
    <w:p w:rsidR="0015170F" w:rsidRPr="00A04D44" w:rsidRDefault="0015170F" w:rsidP="0015170F">
      <w:pPr>
        <w:jc w:val="center"/>
        <w:rPr>
          <w:rFonts w:ascii="Times New Roman" w:hAnsi="Times New Roman" w:cs="Times New Roman"/>
          <w:sz w:val="24"/>
          <w:szCs w:val="24"/>
          <w:lang w:val="sr-Cyrl-CS"/>
        </w:rPr>
      </w:pPr>
      <w:r w:rsidRPr="00A04D44">
        <w:rPr>
          <w:rFonts w:ascii="Times New Roman" w:hAnsi="Times New Roman" w:cs="Times New Roman"/>
          <w:sz w:val="24"/>
          <w:szCs w:val="24"/>
          <w:lang w:val="sr-Cyrl-CS"/>
        </w:rPr>
        <w:t>Закључен у Обреновцу између уговорних страна: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numPr>
          <w:ilvl w:val="0"/>
          <w:numId w:val="13"/>
        </w:numPr>
        <w:rPr>
          <w:rFonts w:ascii="Times New Roman" w:hAnsi="Times New Roman" w:cs="Times New Roman"/>
          <w:sz w:val="24"/>
          <w:szCs w:val="24"/>
          <w:lang w:val="sr-Cyrl-CS"/>
        </w:rPr>
      </w:pPr>
      <w:r w:rsidRPr="00A04D44">
        <w:rPr>
          <w:rFonts w:ascii="Times New Roman" w:hAnsi="Times New Roman" w:cs="Times New Roman"/>
          <w:b/>
          <w:i/>
          <w:sz w:val="24"/>
          <w:szCs w:val="24"/>
          <w:lang w:val="sr-Cyrl-CS"/>
        </w:rPr>
        <w:t>УПРАВЕ ГРАДСКЕ ОПШТИНЕ ОБРЕНОВАЦ</w:t>
      </w:r>
      <w:r w:rsidRPr="00A04D44">
        <w:rPr>
          <w:rFonts w:ascii="Times New Roman" w:hAnsi="Times New Roman" w:cs="Times New Roman"/>
          <w:sz w:val="24"/>
          <w:szCs w:val="24"/>
          <w:lang w:val="sr-Cyrl-CS"/>
        </w:rPr>
        <w:t xml:space="preserve"> , ул. Вука Караџића број 74, матични број: 07038330, шифра делатности 8411, ПИБ: 102700379, (у даљем тексту </w:t>
      </w:r>
      <w:r w:rsidRPr="00A04D44">
        <w:rPr>
          <w:rFonts w:ascii="Times New Roman" w:hAnsi="Times New Roman" w:cs="Times New Roman"/>
          <w:b/>
          <w:sz w:val="24"/>
          <w:szCs w:val="24"/>
          <w:lang w:val="sr-Cyrl-CS"/>
        </w:rPr>
        <w:t>КУПАЦ</w:t>
      </w:r>
      <w:r w:rsidRPr="00A04D44">
        <w:rPr>
          <w:rFonts w:ascii="Times New Roman" w:hAnsi="Times New Roman" w:cs="Times New Roman"/>
          <w:sz w:val="24"/>
          <w:szCs w:val="24"/>
          <w:lang w:val="sr-Cyrl-CS"/>
        </w:rPr>
        <w:t>), коју заступа начелник Милорад Косановић  с једне стране, и</w:t>
      </w:r>
    </w:p>
    <w:p w:rsidR="0015170F" w:rsidRPr="00A04D44" w:rsidRDefault="0015170F" w:rsidP="0015170F">
      <w:pPr>
        <w:ind w:left="360"/>
        <w:rPr>
          <w:rFonts w:ascii="Times New Roman" w:hAnsi="Times New Roman" w:cs="Times New Roman"/>
          <w:sz w:val="24"/>
          <w:szCs w:val="24"/>
          <w:lang w:val="sr-Cyrl-CS"/>
        </w:rPr>
      </w:pPr>
    </w:p>
    <w:p w:rsidR="0015170F" w:rsidRPr="00A04D44" w:rsidRDefault="0015170F" w:rsidP="0015170F">
      <w:pPr>
        <w:numPr>
          <w:ilvl w:val="0"/>
          <w:numId w:val="13"/>
        </w:numPr>
        <w:rPr>
          <w:rFonts w:ascii="Times New Roman" w:hAnsi="Times New Roman" w:cs="Times New Roman"/>
          <w:sz w:val="24"/>
          <w:szCs w:val="24"/>
          <w:lang w:val="sr-Cyrl-CS"/>
        </w:rPr>
      </w:pPr>
      <w:r w:rsidRPr="00A04D44">
        <w:rPr>
          <w:rFonts w:ascii="Times New Roman" w:hAnsi="Times New Roman" w:cs="Times New Roman"/>
          <w:b/>
          <w:i/>
          <w:sz w:val="24"/>
          <w:szCs w:val="24"/>
          <w:lang w:val="sr-Cyrl-CS"/>
        </w:rPr>
        <w:t xml:space="preserve">__________________, </w:t>
      </w:r>
      <w:r w:rsidRPr="00A04D44">
        <w:rPr>
          <w:rFonts w:ascii="Times New Roman" w:hAnsi="Times New Roman" w:cs="Times New Roman"/>
          <w:sz w:val="24"/>
          <w:szCs w:val="24"/>
          <w:lang w:val="sr-Cyrl-CS"/>
        </w:rPr>
        <w:t>ул</w:t>
      </w:r>
      <w:r w:rsidRPr="00A04D44">
        <w:rPr>
          <w:rFonts w:ascii="Times New Roman" w:hAnsi="Times New Roman" w:cs="Times New Roman"/>
          <w:b/>
          <w:i/>
          <w:sz w:val="24"/>
          <w:szCs w:val="24"/>
          <w:lang w:val="sr-Cyrl-CS"/>
        </w:rPr>
        <w:t xml:space="preserve">. _________________ </w:t>
      </w:r>
      <w:r w:rsidRPr="00A04D44">
        <w:rPr>
          <w:rFonts w:ascii="Times New Roman" w:hAnsi="Times New Roman" w:cs="Times New Roman"/>
          <w:sz w:val="24"/>
          <w:szCs w:val="24"/>
          <w:lang w:val="sr-Cyrl-CS"/>
        </w:rPr>
        <w:t>бр.</w:t>
      </w:r>
      <w:r w:rsidRPr="00A04D44">
        <w:rPr>
          <w:rFonts w:ascii="Times New Roman" w:hAnsi="Times New Roman" w:cs="Times New Roman"/>
          <w:b/>
          <w:i/>
          <w:sz w:val="24"/>
          <w:szCs w:val="24"/>
          <w:lang w:val="sr-Cyrl-CS"/>
        </w:rPr>
        <w:t xml:space="preserve"> ____</w:t>
      </w:r>
      <w:r w:rsidRPr="00A04D44">
        <w:rPr>
          <w:rFonts w:ascii="Times New Roman" w:hAnsi="Times New Roman" w:cs="Times New Roman"/>
          <w:sz w:val="24"/>
          <w:szCs w:val="24"/>
          <w:lang w:val="sr-Cyrl-CS"/>
        </w:rPr>
        <w:t xml:space="preserve"> , матични број: ____________, шифра делатности: _______, ПИБ: __________(у даљем тексту </w:t>
      </w:r>
      <w:r w:rsidRPr="00A04D44">
        <w:rPr>
          <w:rFonts w:ascii="Times New Roman" w:hAnsi="Times New Roman" w:cs="Times New Roman"/>
          <w:b/>
          <w:sz w:val="24"/>
          <w:szCs w:val="24"/>
          <w:lang w:val="sr-Cyrl-CS"/>
        </w:rPr>
        <w:t>ПРОДАВАЦ</w:t>
      </w:r>
      <w:r w:rsidRPr="00A04D44">
        <w:rPr>
          <w:rFonts w:ascii="Times New Roman" w:hAnsi="Times New Roman" w:cs="Times New Roman"/>
          <w:sz w:val="24"/>
          <w:szCs w:val="24"/>
          <w:lang w:val="sr-Cyrl-CS"/>
        </w:rPr>
        <w:t>), кога заступа ___________________ са друге стране, на следећи начин</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ind w:left="720"/>
        <w:rPr>
          <w:rFonts w:ascii="Times New Roman" w:hAnsi="Times New Roman" w:cs="Times New Roman"/>
          <w:sz w:val="24"/>
          <w:szCs w:val="24"/>
          <w:lang w:val="sr-Cyrl-CS"/>
        </w:rPr>
      </w:pPr>
      <w:r w:rsidRPr="00A04D44">
        <w:rPr>
          <w:rFonts w:ascii="Times New Roman" w:hAnsi="Times New Roman" w:cs="Times New Roman"/>
          <w:sz w:val="24"/>
          <w:szCs w:val="24"/>
          <w:lang w:val="sr-Cyrl-CS"/>
        </w:rPr>
        <w:t>_____________________________________________________________________________</w:t>
      </w:r>
      <w:r w:rsidR="00480892">
        <w:rPr>
          <w:rFonts w:ascii="Times New Roman" w:hAnsi="Times New Roman" w:cs="Times New Roman"/>
          <w:sz w:val="24"/>
          <w:szCs w:val="24"/>
          <w:lang w:val="sr-Cyrl-CS"/>
        </w:rPr>
        <w:t>____________________________________________________________________</w:t>
      </w:r>
      <w:r w:rsidRPr="00A04D44">
        <w:rPr>
          <w:rFonts w:ascii="Times New Roman" w:hAnsi="Times New Roman" w:cs="Times New Roman"/>
          <w:sz w:val="24"/>
          <w:szCs w:val="24"/>
          <w:lang w:val="sr-Cyrl-CS"/>
        </w:rPr>
        <w:t xml:space="preserve">_ </w:t>
      </w:r>
    </w:p>
    <w:p w:rsidR="0015170F" w:rsidRPr="00A04D44" w:rsidRDefault="0015170F" w:rsidP="0015170F">
      <w:pPr>
        <w:ind w:left="720"/>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(подаци о подизвођачу/члану заједничке понуде)</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1.</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Уговорне стране констатују:</w:t>
      </w:r>
    </w:p>
    <w:p w:rsidR="0015170F" w:rsidRPr="00A04D44" w:rsidRDefault="0015170F" w:rsidP="0015170F">
      <w:pPr>
        <w:numPr>
          <w:ilvl w:val="0"/>
          <w:numId w:val="14"/>
        </w:num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да је Наручилац на основу одредаба Закона о јавним набавкама («Службени гласник РС» бр. </w:t>
      </w:r>
      <w:r w:rsidRPr="00A04D44">
        <w:rPr>
          <w:rFonts w:ascii="Times New Roman" w:eastAsia="TimesNewRomanPSMT" w:hAnsi="Times New Roman" w:cs="Times New Roman"/>
          <w:sz w:val="24"/>
          <w:szCs w:val="24"/>
        </w:rPr>
        <w:t>124/2012</w:t>
      </w:r>
      <w:r w:rsidRPr="00A04D44">
        <w:rPr>
          <w:rFonts w:ascii="Times New Roman" w:eastAsia="TimesNewRomanPSMT" w:hAnsi="Times New Roman" w:cs="Times New Roman"/>
          <w:sz w:val="24"/>
          <w:szCs w:val="24"/>
          <w:lang w:val="sr-Cyrl-CS"/>
        </w:rPr>
        <w:t>; 14/2015; 68/2015</w:t>
      </w:r>
      <w:r w:rsidRPr="00A04D44">
        <w:rPr>
          <w:rFonts w:ascii="Times New Roman" w:hAnsi="Times New Roman" w:cs="Times New Roman"/>
          <w:sz w:val="24"/>
          <w:szCs w:val="24"/>
          <w:lang w:val="sr-Cyrl-CS"/>
        </w:rPr>
        <w:t>) спровео поступак јавне набавке мале вредности чији је предмет куповина монтажне бине са надстрешицом за потребе Управе градске општине Обреновац</w:t>
      </w:r>
    </w:p>
    <w:p w:rsidR="0015170F" w:rsidRPr="00A04D44" w:rsidRDefault="0015170F" w:rsidP="0015170F">
      <w:pPr>
        <w:numPr>
          <w:ilvl w:val="0"/>
          <w:numId w:val="14"/>
        </w:num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да је Понуђач</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____ 2017.године доставио Наручиоцу понуду која је саставни део овог Уговора </w:t>
      </w:r>
    </w:p>
    <w:p w:rsidR="0015170F" w:rsidRPr="00A04D44" w:rsidRDefault="0015170F" w:rsidP="0015170F">
      <w:pPr>
        <w:numPr>
          <w:ilvl w:val="0"/>
          <w:numId w:val="14"/>
        </w:num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да је Наручилац прихватио понуду Понуђача у целости и да је донео Одлуку о додели уговора о куповини монтажне бине број 404 – </w:t>
      </w:r>
      <w:r w:rsidRPr="00A04D44">
        <w:rPr>
          <w:rFonts w:ascii="Times New Roman" w:hAnsi="Times New Roman" w:cs="Times New Roman"/>
          <w:sz w:val="24"/>
          <w:szCs w:val="24"/>
        </w:rPr>
        <w:t xml:space="preserve">2 </w:t>
      </w:r>
      <w:r w:rsidRPr="00A04D44">
        <w:rPr>
          <w:rFonts w:ascii="Times New Roman" w:hAnsi="Times New Roman" w:cs="Times New Roman"/>
          <w:sz w:val="24"/>
          <w:szCs w:val="24"/>
          <w:lang w:val="sr-Cyrl-CS"/>
        </w:rPr>
        <w:t>од  ____ 2017.године, која је саставни део овог Уговора.</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2.</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Предмет Уговора </w:t>
      </w:r>
      <w:r w:rsidRPr="00A04D44">
        <w:rPr>
          <w:rFonts w:ascii="Times New Roman" w:hAnsi="Times New Roman" w:cs="Times New Roman"/>
          <w:sz w:val="24"/>
          <w:szCs w:val="24"/>
        </w:rPr>
        <w:t>je куповина монтажне бине са надстрешицом, а</w:t>
      </w:r>
      <w:r w:rsidRPr="00A04D44">
        <w:rPr>
          <w:rFonts w:ascii="Times New Roman" w:hAnsi="Times New Roman" w:cs="Times New Roman"/>
          <w:sz w:val="24"/>
          <w:szCs w:val="24"/>
          <w:lang w:val="sr-Cyrl-CS"/>
        </w:rPr>
        <w:t xml:space="preserve">  према техничкој спецификацији која чини саставни део овог Уговора.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3.</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Купац се обавезује да ће за предмет овог Уговора</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исплатити Продавцу укупан износ од ____________</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динара без ПДВ-а, односно _____________ динара са ПДВ-ом </w:t>
      </w:r>
      <w:r w:rsidRPr="00E4478F">
        <w:rPr>
          <w:rFonts w:ascii="Times New Roman" w:hAnsi="Times New Roman" w:cs="Times New Roman"/>
          <w:sz w:val="24"/>
          <w:szCs w:val="24"/>
          <w:lang w:val="sr-Cyrl-CS"/>
        </w:rPr>
        <w:t>у року од 15</w:t>
      </w:r>
      <w:r w:rsidRPr="00A04D44">
        <w:rPr>
          <w:rFonts w:ascii="Times New Roman" w:hAnsi="Times New Roman" w:cs="Times New Roman"/>
          <w:sz w:val="24"/>
          <w:szCs w:val="24"/>
          <w:lang w:val="sr-Cyrl-CS"/>
        </w:rPr>
        <w:t xml:space="preserve"> дана од дана испоруке добара на основу отпремнице потписане и оверене од стране овлашћеног лица Наручиоца.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Овлашћено лице Наручиоца ће отпремницу потписати тек након провере да су испоручена добра у складу са захтевима из техничке спецификације.</w:t>
      </w: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Укупна уговорена вредност обухвата набавку са испоруком и свим поправкама у понуђеном гарантном року, као и свим другим зависним трошковима.</w:t>
      </w:r>
      <w:proofErr w:type="gramEnd"/>
    </w:p>
    <w:p w:rsidR="007F0E14" w:rsidRPr="00B236C0" w:rsidRDefault="007F0E14" w:rsidP="0015170F">
      <w:pPr>
        <w:jc w:val="both"/>
        <w:rPr>
          <w:rFonts w:ascii="Times New Roman" w:hAnsi="Times New Roman" w:cs="Times New Roman"/>
          <w:sz w:val="24"/>
          <w:szCs w:val="24"/>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4.</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Продавац се обавезује да ће монтажну бину, која је предмет овог Уговора, испоручити у року од ____ </w:t>
      </w:r>
      <w:r w:rsidR="00E4478F">
        <w:rPr>
          <w:rFonts w:ascii="Times New Roman" w:hAnsi="Times New Roman" w:cs="Times New Roman"/>
          <w:sz w:val="24"/>
          <w:szCs w:val="24"/>
        </w:rPr>
        <w:t>(максимум 30</w:t>
      </w:r>
      <w:r w:rsidRPr="00E4478F">
        <w:rPr>
          <w:rFonts w:ascii="Times New Roman" w:hAnsi="Times New Roman" w:cs="Times New Roman"/>
          <w:sz w:val="24"/>
          <w:szCs w:val="24"/>
        </w:rPr>
        <w:t>)</w:t>
      </w:r>
      <w:r w:rsidRPr="00A04D44">
        <w:rPr>
          <w:rFonts w:ascii="Times New Roman" w:hAnsi="Times New Roman" w:cs="Times New Roman"/>
          <w:sz w:val="24"/>
          <w:szCs w:val="24"/>
        </w:rPr>
        <w:t xml:space="preserve"> </w:t>
      </w:r>
      <w:r w:rsidR="00E4478F">
        <w:rPr>
          <w:rFonts w:ascii="Times New Roman" w:hAnsi="Times New Roman" w:cs="Times New Roman"/>
          <w:sz w:val="24"/>
          <w:szCs w:val="24"/>
        </w:rPr>
        <w:t xml:space="preserve">календарских </w:t>
      </w:r>
      <w:r w:rsidRPr="00A04D44">
        <w:rPr>
          <w:rFonts w:ascii="Times New Roman" w:hAnsi="Times New Roman" w:cs="Times New Roman"/>
          <w:sz w:val="24"/>
          <w:szCs w:val="24"/>
          <w:lang w:val="sr-Cyrl-CS"/>
        </w:rPr>
        <w:t>дана од дана потписивања уговора.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Испорука предметног добра је франко Купац.</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5.</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rPr>
      </w:pPr>
      <w:proofErr w:type="gramStart"/>
      <w:r w:rsidRPr="00A04D44">
        <w:rPr>
          <w:rFonts w:ascii="Times New Roman" w:hAnsi="Times New Roman" w:cs="Times New Roman"/>
          <w:sz w:val="24"/>
          <w:szCs w:val="24"/>
        </w:rPr>
        <w:t>Продавац гарантује да бина, која је предмет овог Уговора, одговара квалитету у свему према стандардима.</w:t>
      </w:r>
      <w:proofErr w:type="gramEnd"/>
      <w:r w:rsidRPr="00A04D44">
        <w:rPr>
          <w:rFonts w:ascii="Times New Roman" w:hAnsi="Times New Roman" w:cs="Times New Roman"/>
          <w:sz w:val="24"/>
          <w:szCs w:val="24"/>
        </w:rPr>
        <w:t xml:space="preserve"> </w:t>
      </w:r>
      <w:proofErr w:type="gramStart"/>
      <w:r w:rsidRPr="00A04D44">
        <w:rPr>
          <w:rFonts w:ascii="Times New Roman" w:hAnsi="Times New Roman" w:cs="Times New Roman"/>
          <w:sz w:val="24"/>
          <w:szCs w:val="24"/>
        </w:rPr>
        <w:t>Добављач гарантује да добра немају стварних недостатака, да не постоје правни недостаци, као и да потпуно одговарају свим техничким описима, карактеристикама и спецификацијама датим у оквиру конкурсне документације и понуде, које су у прилогу овог Уговора.</w:t>
      </w:r>
      <w:proofErr w:type="gramEnd"/>
      <w:r w:rsidRPr="00A04D44">
        <w:rPr>
          <w:rFonts w:ascii="Times New Roman" w:hAnsi="Times New Roman" w:cs="Times New Roman"/>
          <w:sz w:val="24"/>
          <w:szCs w:val="24"/>
        </w:rPr>
        <w:t xml:space="preserve"> </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6.</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917286">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Предмет овог Уговора мора задовољавати карактеристике тражене Техничк</w:t>
      </w:r>
      <w:r w:rsidR="00FC73A5">
        <w:rPr>
          <w:rFonts w:ascii="Times New Roman" w:hAnsi="Times New Roman" w:cs="Times New Roman"/>
          <w:sz w:val="24"/>
          <w:szCs w:val="24"/>
          <w:lang w:val="sr-Cyrl-CS"/>
        </w:rPr>
        <w:t>о</w:t>
      </w:r>
      <w:r w:rsidRPr="00A04D44">
        <w:rPr>
          <w:rFonts w:ascii="Times New Roman" w:hAnsi="Times New Roman" w:cs="Times New Roman"/>
          <w:sz w:val="24"/>
          <w:szCs w:val="24"/>
          <w:lang w:val="sr-Cyrl-CS"/>
        </w:rPr>
        <w:t xml:space="preserve">м </w:t>
      </w:r>
      <w:r w:rsidR="00E4478F">
        <w:rPr>
          <w:rFonts w:ascii="Times New Roman" w:hAnsi="Times New Roman" w:cs="Times New Roman"/>
          <w:sz w:val="24"/>
          <w:szCs w:val="24"/>
          <w:lang w:val="sr-Cyrl-CS"/>
        </w:rPr>
        <w:t>спецификацијом</w:t>
      </w:r>
      <w:r w:rsidRPr="00A04D44">
        <w:rPr>
          <w:rFonts w:ascii="Times New Roman" w:hAnsi="Times New Roman" w:cs="Times New Roman"/>
          <w:sz w:val="24"/>
          <w:szCs w:val="24"/>
          <w:lang w:val="sr-Cyrl-CS"/>
        </w:rPr>
        <w:t xml:space="preserve"> у оквиру прихваћене понуде.</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Евентуална рекламација од стране Купца на квалитет и својства предмета Уговора мора бити сачињена у писаној форми и достављена Продавцу у року од 24 часа од дана уоченог недостатка.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У случају да предмет Уговора не задовољава тражене карактеристике, Продавац је у обавези да отклони недостатке одмах по пријему писане рекламације Купца, без икаквих додатних трошкова по Купца, у противном Купац задржава право на раскид Уговора простом изјавом воље</w:t>
      </w:r>
      <w:r w:rsidR="00E4478F">
        <w:rPr>
          <w:rFonts w:ascii="Times New Roman" w:hAnsi="Times New Roman" w:cs="Times New Roman"/>
          <w:sz w:val="24"/>
          <w:szCs w:val="24"/>
          <w:lang w:val="sr-Cyrl-CS"/>
        </w:rPr>
        <w:t xml:space="preserve"> и активирање менице за добро извршење посла</w:t>
      </w:r>
      <w:r w:rsidRPr="00A04D44">
        <w:rPr>
          <w:rFonts w:ascii="Times New Roman" w:hAnsi="Times New Roman" w:cs="Times New Roman"/>
          <w:sz w:val="24"/>
          <w:szCs w:val="24"/>
          <w:lang w:val="sr-Cyrl-CS"/>
        </w:rPr>
        <w:t>.</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7.</w:t>
      </w:r>
    </w:p>
    <w:p w:rsidR="0015170F" w:rsidRPr="00A04D44" w:rsidRDefault="0015170F" w:rsidP="0015170F">
      <w:pPr>
        <w:jc w:val="center"/>
        <w:rPr>
          <w:rFonts w:ascii="Times New Roman" w:hAnsi="Times New Roman" w:cs="Times New Roman"/>
          <w:b/>
          <w:sz w:val="24"/>
          <w:szCs w:val="24"/>
          <w:lang w:val="sr-Cyrl-CS"/>
        </w:rPr>
      </w:pPr>
    </w:p>
    <w:p w:rsidR="0015170F" w:rsidRPr="00E4478F" w:rsidRDefault="0015170F" w:rsidP="0015170F">
      <w:pPr>
        <w:jc w:val="both"/>
        <w:rPr>
          <w:rFonts w:ascii="Times New Roman" w:hAnsi="Times New Roman" w:cs="Times New Roman"/>
          <w:sz w:val="24"/>
          <w:szCs w:val="24"/>
        </w:rPr>
      </w:pPr>
      <w:r w:rsidRPr="00E4478F">
        <w:rPr>
          <w:rFonts w:ascii="Times New Roman" w:hAnsi="Times New Roman" w:cs="Times New Roman"/>
          <w:sz w:val="24"/>
          <w:szCs w:val="24"/>
          <w:lang w:val="sr-Cyrl-CS"/>
        </w:rPr>
        <w:t>Продавац се обавезује да у моменту потписивања овог Уговора</w:t>
      </w:r>
      <w:r w:rsidRPr="00E4478F">
        <w:rPr>
          <w:rFonts w:ascii="Times New Roman" w:hAnsi="Times New Roman" w:cs="Times New Roman"/>
          <w:sz w:val="24"/>
          <w:szCs w:val="24"/>
        </w:rPr>
        <w:t xml:space="preserve"> </w:t>
      </w:r>
      <w:r w:rsidRPr="00E4478F">
        <w:rPr>
          <w:rFonts w:ascii="Times New Roman" w:hAnsi="Times New Roman" w:cs="Times New Roman"/>
          <w:sz w:val="24"/>
          <w:szCs w:val="24"/>
          <w:lang w:val="sr-Cyrl-CS"/>
        </w:rPr>
        <w:t xml:space="preserve">достави </w:t>
      </w:r>
      <w:r w:rsidRPr="00E4478F">
        <w:rPr>
          <w:rFonts w:ascii="Times New Roman" w:hAnsi="Times New Roman" w:cs="Times New Roman"/>
          <w:bCs/>
          <w:sz w:val="24"/>
          <w:szCs w:val="24"/>
          <w:lang w:val="sr-Cyrl-CS"/>
        </w:rPr>
        <w:t>2 бланко соло менице</w:t>
      </w:r>
      <w:r w:rsidRPr="00E4478F">
        <w:rPr>
          <w:rFonts w:ascii="Times New Roman" w:hAnsi="Times New Roman" w:cs="Times New Roman"/>
          <w:sz w:val="24"/>
          <w:szCs w:val="24"/>
          <w:lang w:val="ru-RU"/>
        </w:rPr>
        <w:t xml:space="preserve"> са овлашћењем</w:t>
      </w:r>
      <w:r w:rsidRPr="00E4478F">
        <w:rPr>
          <w:rFonts w:ascii="Times New Roman" w:hAnsi="Times New Roman" w:cs="Times New Roman"/>
          <w:sz w:val="24"/>
          <w:szCs w:val="24"/>
          <w:lang w:val="sr-Cyrl-CS"/>
        </w:rPr>
        <w:t>,</w:t>
      </w:r>
      <w:r w:rsidRPr="00E4478F">
        <w:rPr>
          <w:rFonts w:ascii="Times New Roman" w:hAnsi="Times New Roman" w:cs="Times New Roman"/>
          <w:sz w:val="24"/>
          <w:szCs w:val="24"/>
          <w:lang w:val="ru-RU"/>
        </w:rPr>
        <w:t xml:space="preserve"> </w:t>
      </w:r>
      <w:r w:rsidRPr="00E4478F">
        <w:rPr>
          <w:rFonts w:ascii="Times New Roman" w:hAnsi="Times New Roman" w:cs="Times New Roman"/>
          <w:sz w:val="24"/>
          <w:szCs w:val="24"/>
          <w:lang w:val="sr-Cyrl-CS"/>
        </w:rPr>
        <w:t>које ће бити издате и достављене у складу са Законом о платном промету и Одлуком о ближим условима, садржини и начину вођења регистра меница и овлашћења</w:t>
      </w:r>
      <w:r w:rsidRPr="00E4478F">
        <w:rPr>
          <w:rFonts w:ascii="Times New Roman" w:hAnsi="Times New Roman" w:cs="Times New Roman"/>
          <w:sz w:val="24"/>
          <w:szCs w:val="24"/>
          <w:lang w:val="ru-RU"/>
        </w:rPr>
        <w:t xml:space="preserve">, </w:t>
      </w:r>
      <w:r w:rsidRPr="00E4478F">
        <w:rPr>
          <w:rFonts w:ascii="Times New Roman" w:hAnsi="Times New Roman" w:cs="Times New Roman"/>
          <w:bCs/>
          <w:sz w:val="24"/>
          <w:szCs w:val="24"/>
          <w:lang w:val="sr-Cyrl-CS"/>
        </w:rPr>
        <w:t>за</w:t>
      </w:r>
      <w:r w:rsidRPr="00E4478F">
        <w:rPr>
          <w:rFonts w:ascii="Times New Roman" w:hAnsi="Times New Roman" w:cs="Times New Roman"/>
          <w:sz w:val="24"/>
          <w:szCs w:val="24"/>
          <w:lang w:val="sr-Cyrl-CS"/>
        </w:rPr>
        <w:t>:</w:t>
      </w:r>
    </w:p>
    <w:p w:rsidR="0015170F" w:rsidRPr="00E4478F" w:rsidRDefault="0015170F" w:rsidP="0015170F">
      <w:pPr>
        <w:jc w:val="both"/>
        <w:rPr>
          <w:rFonts w:ascii="Times New Roman" w:hAnsi="Times New Roman" w:cs="Times New Roman"/>
          <w:bCs/>
          <w:sz w:val="24"/>
          <w:szCs w:val="24"/>
          <w:lang w:val="ru-RU"/>
        </w:rPr>
      </w:pPr>
      <w:r w:rsidRPr="00E4478F">
        <w:rPr>
          <w:rFonts w:ascii="Times New Roman" w:hAnsi="Times New Roman" w:cs="Times New Roman"/>
          <w:bCs/>
          <w:sz w:val="24"/>
          <w:szCs w:val="24"/>
          <w:lang w:val="sr-Cyrl-CS"/>
        </w:rPr>
        <w:t xml:space="preserve">            - за добро извршење посла</w:t>
      </w:r>
      <w:r w:rsidRPr="00E4478F">
        <w:rPr>
          <w:rFonts w:ascii="Times New Roman" w:hAnsi="Times New Roman" w:cs="Times New Roman"/>
          <w:b/>
          <w:bCs/>
          <w:sz w:val="24"/>
          <w:szCs w:val="24"/>
          <w:lang w:val="sr-Cyrl-CS"/>
        </w:rPr>
        <w:t>,</w:t>
      </w:r>
      <w:r w:rsidR="00FC73A5" w:rsidRPr="00FC73A5">
        <w:rPr>
          <w:rFonts w:ascii="Times New Roman" w:hAnsi="Times New Roman" w:cs="Times New Roman"/>
          <w:sz w:val="24"/>
          <w:szCs w:val="24"/>
          <w:lang w:val="ru-RU"/>
        </w:rPr>
        <w:t xml:space="preserve"> на износ од 10% од </w:t>
      </w:r>
      <w:r w:rsidR="00FC73A5" w:rsidRPr="00FC73A5">
        <w:rPr>
          <w:rFonts w:ascii="Times New Roman" w:hAnsi="Times New Roman" w:cs="Times New Roman"/>
          <w:bCs/>
          <w:sz w:val="24"/>
          <w:szCs w:val="24"/>
          <w:lang w:val="sr-Cyrl-CS"/>
        </w:rPr>
        <w:t>укупно</w:t>
      </w:r>
      <w:r w:rsidR="00FC73A5" w:rsidRPr="00FC73A5">
        <w:rPr>
          <w:rFonts w:ascii="Times New Roman" w:hAnsi="Times New Roman" w:cs="Times New Roman"/>
          <w:sz w:val="24"/>
          <w:szCs w:val="24"/>
          <w:lang w:val="ru-RU"/>
        </w:rPr>
        <w:t xml:space="preserve"> уговорене вредности уговора</w:t>
      </w:r>
      <w:r w:rsidR="00FC73A5">
        <w:rPr>
          <w:rFonts w:ascii="Times New Roman" w:hAnsi="Times New Roman" w:cs="Times New Roman"/>
          <w:sz w:val="24"/>
          <w:szCs w:val="24"/>
          <w:lang w:val="ru-RU"/>
        </w:rPr>
        <w:t>,</w:t>
      </w:r>
      <w:r w:rsidRPr="00E4478F">
        <w:rPr>
          <w:rFonts w:ascii="Times New Roman" w:hAnsi="Times New Roman" w:cs="Times New Roman"/>
          <w:b/>
          <w:bCs/>
          <w:sz w:val="24"/>
          <w:szCs w:val="24"/>
          <w:lang w:val="sr-Cyrl-CS"/>
        </w:rPr>
        <w:t xml:space="preserve"> </w:t>
      </w:r>
      <w:r w:rsidRPr="00E4478F">
        <w:rPr>
          <w:rFonts w:ascii="Times New Roman" w:hAnsi="Times New Roman" w:cs="Times New Roman"/>
          <w:sz w:val="24"/>
          <w:szCs w:val="24"/>
          <w:lang w:val="sr-Cyrl-CS"/>
        </w:rPr>
        <w:t xml:space="preserve">са роком важења </w:t>
      </w:r>
      <w:r w:rsidRPr="00E4478F">
        <w:rPr>
          <w:rFonts w:ascii="Times New Roman" w:hAnsi="Times New Roman" w:cs="Times New Roman"/>
          <w:bCs/>
          <w:sz w:val="24"/>
          <w:szCs w:val="24"/>
          <w:lang w:val="sr-Cyrl-CS"/>
        </w:rPr>
        <w:t>10 дана дужим од рока датог за извршење уговорне обавезе,</w:t>
      </w:r>
    </w:p>
    <w:p w:rsidR="0015170F" w:rsidRPr="00A04D44" w:rsidRDefault="0015170F" w:rsidP="0015170F">
      <w:pPr>
        <w:jc w:val="both"/>
        <w:rPr>
          <w:rFonts w:ascii="Times New Roman" w:hAnsi="Times New Roman" w:cs="Times New Roman"/>
          <w:sz w:val="24"/>
          <w:szCs w:val="24"/>
          <w:lang w:val="sr-Cyrl-CS"/>
        </w:rPr>
      </w:pPr>
      <w:r w:rsidRPr="00E4478F">
        <w:rPr>
          <w:rFonts w:ascii="Times New Roman" w:hAnsi="Times New Roman" w:cs="Times New Roman"/>
          <w:sz w:val="24"/>
          <w:szCs w:val="24"/>
          <w:lang w:val="sr-Cyrl-CS"/>
        </w:rPr>
        <w:t xml:space="preserve">            - отклањање грешака у гарантном периоду</w:t>
      </w:r>
      <w:r w:rsidRPr="00E4478F">
        <w:rPr>
          <w:rFonts w:ascii="Times New Roman" w:hAnsi="Times New Roman" w:cs="Times New Roman"/>
          <w:sz w:val="24"/>
          <w:szCs w:val="24"/>
          <w:lang w:val="ru-RU"/>
        </w:rPr>
        <w:t xml:space="preserve">, </w:t>
      </w:r>
      <w:r w:rsidRPr="00FC73A5">
        <w:rPr>
          <w:rFonts w:ascii="Times New Roman" w:hAnsi="Times New Roman" w:cs="Times New Roman"/>
          <w:sz w:val="24"/>
          <w:szCs w:val="24"/>
          <w:lang w:val="ru-RU"/>
        </w:rPr>
        <w:t xml:space="preserve">на износ од 10% од </w:t>
      </w:r>
      <w:r w:rsidRPr="00FC73A5">
        <w:rPr>
          <w:rFonts w:ascii="Times New Roman" w:hAnsi="Times New Roman" w:cs="Times New Roman"/>
          <w:bCs/>
          <w:sz w:val="24"/>
          <w:szCs w:val="24"/>
          <w:lang w:val="sr-Cyrl-CS"/>
        </w:rPr>
        <w:t>укупно</w:t>
      </w:r>
      <w:r w:rsidRPr="00FC73A5">
        <w:rPr>
          <w:rFonts w:ascii="Times New Roman" w:hAnsi="Times New Roman" w:cs="Times New Roman"/>
          <w:sz w:val="24"/>
          <w:szCs w:val="24"/>
          <w:lang w:val="ru-RU"/>
        </w:rPr>
        <w:t xml:space="preserve"> уговорене вредности уговора</w:t>
      </w:r>
      <w:r w:rsidRPr="00E4478F">
        <w:rPr>
          <w:rFonts w:ascii="Times New Roman" w:hAnsi="Times New Roman" w:cs="Times New Roman"/>
          <w:sz w:val="24"/>
          <w:szCs w:val="24"/>
          <w:lang w:val="ru-RU"/>
        </w:rPr>
        <w:t xml:space="preserve">, </w:t>
      </w:r>
      <w:r w:rsidRPr="00E4478F">
        <w:rPr>
          <w:rFonts w:ascii="Times New Roman" w:hAnsi="Times New Roman" w:cs="Times New Roman"/>
          <w:sz w:val="24"/>
          <w:szCs w:val="24"/>
          <w:lang w:val="sr-Cyrl-CS"/>
        </w:rPr>
        <w:t xml:space="preserve">са роком важења </w:t>
      </w:r>
      <w:r w:rsidRPr="00E4478F">
        <w:rPr>
          <w:rFonts w:ascii="Times New Roman" w:hAnsi="Times New Roman" w:cs="Times New Roman"/>
          <w:sz w:val="24"/>
          <w:szCs w:val="24"/>
          <w:lang w:val="ru-RU"/>
        </w:rPr>
        <w:t xml:space="preserve">10 </w:t>
      </w:r>
      <w:r w:rsidRPr="00E4478F">
        <w:rPr>
          <w:rFonts w:ascii="Times New Roman" w:hAnsi="Times New Roman" w:cs="Times New Roman"/>
          <w:sz w:val="24"/>
          <w:szCs w:val="24"/>
          <w:lang w:val="sr-Cyrl-CS"/>
        </w:rPr>
        <w:t>дана дужим од дана истека гаранције.</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8.</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У случају да Продавац не изврши своје уговорне обавезе у свему у складу са закљученим уговором, изврши их делимично, касни са извршењем уговорене обавезе или уколико ангажује као подизвођача лице које није навео у понуди, Купац ће активирати средство финансијског обезбеђења – меницу за добро извршење посла.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По извршењу уговорне обавезе Продавца, средство финансијског обезбеђења за добро извршење посла ће бити враћено Продавцу, уколико он то захтева.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9.</w:t>
      </w:r>
    </w:p>
    <w:p w:rsidR="0015170F" w:rsidRPr="00A04D44" w:rsidRDefault="0015170F" w:rsidP="0015170F">
      <w:pPr>
        <w:jc w:val="both"/>
        <w:rPr>
          <w:rFonts w:ascii="Times New Roman" w:hAnsi="Times New Roman" w:cs="Times New Roman"/>
          <w:sz w:val="24"/>
          <w:szCs w:val="24"/>
          <w:lang w:val="sr-Cyrl-CS"/>
        </w:rPr>
      </w:pPr>
    </w:p>
    <w:p w:rsidR="00E4478F" w:rsidRPr="00E4478F" w:rsidRDefault="0015170F" w:rsidP="0015170F">
      <w:pPr>
        <w:rPr>
          <w:rFonts w:ascii="Times New Roman" w:hAnsi="Times New Roman" w:cs="Times New Roman"/>
          <w:sz w:val="24"/>
          <w:szCs w:val="24"/>
          <w:lang w:val="sr-Cyrl-CS"/>
        </w:rPr>
      </w:pPr>
      <w:r w:rsidRPr="00E4478F">
        <w:rPr>
          <w:rFonts w:ascii="Times New Roman" w:hAnsi="Times New Roman" w:cs="Times New Roman"/>
          <w:sz w:val="24"/>
          <w:szCs w:val="24"/>
          <w:lang w:val="sr-Cyrl-CS"/>
        </w:rPr>
        <w:t xml:space="preserve">Гарантни рок </w:t>
      </w:r>
      <w:r w:rsidR="00E4478F">
        <w:rPr>
          <w:rFonts w:ascii="Times New Roman" w:hAnsi="Times New Roman" w:cs="Times New Roman"/>
          <w:sz w:val="24"/>
          <w:szCs w:val="24"/>
          <w:lang w:val="sr-Cyrl-CS"/>
        </w:rPr>
        <w:t>на комплетну конструкцију износи _______________ (минимум 2 године).</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Купац је у обавези да </w:t>
      </w:r>
      <w:r w:rsidR="00FC73A5">
        <w:rPr>
          <w:rFonts w:ascii="Times New Roman" w:hAnsi="Times New Roman" w:cs="Times New Roman"/>
          <w:sz w:val="24"/>
          <w:szCs w:val="24"/>
          <w:lang w:val="sr-Cyrl-CS"/>
        </w:rPr>
        <w:t xml:space="preserve">евентуални </w:t>
      </w:r>
      <w:r w:rsidRPr="00FC73A5">
        <w:rPr>
          <w:rFonts w:ascii="Times New Roman" w:hAnsi="Times New Roman" w:cs="Times New Roman"/>
          <w:sz w:val="24"/>
          <w:szCs w:val="24"/>
          <w:lang w:val="sr-Cyrl-CS"/>
        </w:rPr>
        <w:t>недостатак</w:t>
      </w:r>
      <w:r w:rsidRPr="00A04D44">
        <w:rPr>
          <w:rFonts w:ascii="Times New Roman" w:hAnsi="Times New Roman" w:cs="Times New Roman"/>
          <w:sz w:val="24"/>
          <w:szCs w:val="24"/>
          <w:lang w:val="sr-Cyrl-CS"/>
        </w:rPr>
        <w:t xml:space="preserve"> пријави Продавцу телефонским или електронским путем.</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E4478F">
        <w:rPr>
          <w:rFonts w:ascii="Times New Roman" w:hAnsi="Times New Roman" w:cs="Times New Roman"/>
          <w:sz w:val="24"/>
          <w:szCs w:val="24"/>
          <w:lang w:val="sr-Cyrl-CS"/>
        </w:rPr>
        <w:t xml:space="preserve">Продавац је дужан да потпуно отклони </w:t>
      </w:r>
      <w:r w:rsidR="00FC73A5">
        <w:rPr>
          <w:rFonts w:ascii="Times New Roman" w:hAnsi="Times New Roman" w:cs="Times New Roman"/>
          <w:sz w:val="24"/>
          <w:szCs w:val="24"/>
          <w:lang w:val="sr-Cyrl-CS"/>
        </w:rPr>
        <w:t xml:space="preserve">евентуални </w:t>
      </w:r>
      <w:r w:rsidR="00E4478F">
        <w:rPr>
          <w:rFonts w:ascii="Times New Roman" w:hAnsi="Times New Roman" w:cs="Times New Roman"/>
          <w:sz w:val="24"/>
          <w:szCs w:val="24"/>
          <w:lang w:val="sr-Cyrl-CS"/>
        </w:rPr>
        <w:t>недостатак</w:t>
      </w:r>
      <w:r w:rsidRPr="00E4478F">
        <w:rPr>
          <w:rFonts w:ascii="Times New Roman" w:hAnsi="Times New Roman" w:cs="Times New Roman"/>
          <w:sz w:val="24"/>
          <w:szCs w:val="24"/>
          <w:lang w:val="sr-Cyrl-CS"/>
        </w:rPr>
        <w:t xml:space="preserve"> у </w:t>
      </w:r>
      <w:r w:rsidR="00E4478F">
        <w:rPr>
          <w:rFonts w:ascii="Times New Roman" w:hAnsi="Times New Roman" w:cs="Times New Roman"/>
          <w:sz w:val="24"/>
          <w:szCs w:val="24"/>
          <w:lang w:val="sr-Cyrl-CS"/>
        </w:rPr>
        <w:t xml:space="preserve">примереном </w:t>
      </w:r>
      <w:r w:rsidR="00FC73A5">
        <w:rPr>
          <w:rFonts w:ascii="Times New Roman" w:hAnsi="Times New Roman" w:cs="Times New Roman"/>
          <w:sz w:val="24"/>
          <w:szCs w:val="24"/>
          <w:lang w:val="sr-Cyrl-CS"/>
        </w:rPr>
        <w:t>року</w:t>
      </w:r>
      <w:r w:rsidRPr="00E4478F">
        <w:rPr>
          <w:rFonts w:ascii="Times New Roman" w:hAnsi="Times New Roman" w:cs="Times New Roman"/>
          <w:sz w:val="24"/>
          <w:szCs w:val="24"/>
          <w:lang w:val="sr-Cyrl-CS"/>
        </w:rPr>
        <w:t xml:space="preserve"> од дана </w:t>
      </w:r>
      <w:r w:rsidR="00E4478F">
        <w:rPr>
          <w:rFonts w:ascii="Times New Roman" w:hAnsi="Times New Roman" w:cs="Times New Roman"/>
          <w:sz w:val="24"/>
          <w:szCs w:val="24"/>
          <w:lang w:val="sr-Cyrl-CS"/>
        </w:rPr>
        <w:t>пријема пријаве о недостатку</w:t>
      </w:r>
      <w:r w:rsidRPr="00E4478F">
        <w:rPr>
          <w:rFonts w:ascii="Times New Roman" w:hAnsi="Times New Roman" w:cs="Times New Roman"/>
          <w:sz w:val="24"/>
          <w:szCs w:val="24"/>
          <w:lang w:val="sr-Cyrl-CS"/>
        </w:rPr>
        <w:t>. Уколико Продавац није у могућности да отклони квар</w:t>
      </w:r>
      <w:r w:rsidR="00FC73A5">
        <w:rPr>
          <w:rFonts w:ascii="Times New Roman" w:hAnsi="Times New Roman" w:cs="Times New Roman"/>
          <w:sz w:val="24"/>
          <w:szCs w:val="24"/>
          <w:lang w:val="sr-Cyrl-CS"/>
        </w:rPr>
        <w:t>/недостатак</w:t>
      </w:r>
      <w:r w:rsidRPr="00E4478F">
        <w:rPr>
          <w:rFonts w:ascii="Times New Roman" w:hAnsi="Times New Roman" w:cs="Times New Roman"/>
          <w:sz w:val="24"/>
          <w:szCs w:val="24"/>
          <w:lang w:val="sr-Cyrl-CS"/>
        </w:rPr>
        <w:t xml:space="preserve"> на </w:t>
      </w:r>
      <w:r w:rsidR="00E4478F">
        <w:rPr>
          <w:rFonts w:ascii="Times New Roman" w:hAnsi="Times New Roman" w:cs="Times New Roman"/>
          <w:sz w:val="24"/>
          <w:szCs w:val="24"/>
          <w:lang w:val="sr-Cyrl-CS"/>
        </w:rPr>
        <w:t>бини</w:t>
      </w:r>
      <w:r w:rsidRPr="00E4478F">
        <w:rPr>
          <w:rFonts w:ascii="Times New Roman" w:hAnsi="Times New Roman" w:cs="Times New Roman"/>
          <w:sz w:val="24"/>
          <w:szCs w:val="24"/>
          <w:lang w:val="sr-Cyrl-CS"/>
        </w:rPr>
        <w:t xml:space="preserve"> која је у гарантном року, у обавези је да испоручи као замену </w:t>
      </w:r>
      <w:r w:rsidR="00E4478F">
        <w:rPr>
          <w:rFonts w:ascii="Times New Roman" w:hAnsi="Times New Roman" w:cs="Times New Roman"/>
          <w:sz w:val="24"/>
          <w:szCs w:val="24"/>
          <w:lang w:val="sr-Cyrl-CS"/>
        </w:rPr>
        <w:t>бину</w:t>
      </w:r>
      <w:r w:rsidRPr="00E4478F">
        <w:rPr>
          <w:rFonts w:ascii="Times New Roman" w:hAnsi="Times New Roman" w:cs="Times New Roman"/>
          <w:sz w:val="24"/>
          <w:szCs w:val="24"/>
          <w:lang w:val="sr-Cyrl-CS"/>
        </w:rPr>
        <w:t xml:space="preserve"> истих или бољих карактеристика до отклањања квара</w:t>
      </w:r>
      <w:r w:rsidR="00FC73A5">
        <w:rPr>
          <w:rFonts w:ascii="Times New Roman" w:hAnsi="Times New Roman" w:cs="Times New Roman"/>
          <w:sz w:val="24"/>
          <w:szCs w:val="24"/>
          <w:lang w:val="sr-Cyrl-CS"/>
        </w:rPr>
        <w:t>/недостатка</w:t>
      </w:r>
      <w:r w:rsidRPr="00E4478F">
        <w:rPr>
          <w:rFonts w:ascii="Times New Roman" w:hAnsi="Times New Roman" w:cs="Times New Roman"/>
          <w:sz w:val="24"/>
          <w:szCs w:val="24"/>
          <w:lang w:val="sr-Cyrl-CS"/>
        </w:rPr>
        <w:t xml:space="preserve"> на </w:t>
      </w:r>
      <w:r w:rsidR="00E4478F">
        <w:rPr>
          <w:rFonts w:ascii="Times New Roman" w:hAnsi="Times New Roman" w:cs="Times New Roman"/>
          <w:sz w:val="24"/>
          <w:szCs w:val="24"/>
          <w:lang w:val="sr-Cyrl-CS"/>
        </w:rPr>
        <w:t xml:space="preserve">бини </w:t>
      </w:r>
      <w:r w:rsidRPr="00E4478F">
        <w:rPr>
          <w:rFonts w:ascii="Times New Roman" w:hAnsi="Times New Roman" w:cs="Times New Roman"/>
          <w:sz w:val="24"/>
          <w:szCs w:val="24"/>
          <w:lang w:val="sr-Cyrl-CS"/>
        </w:rPr>
        <w:t>коју је преузео.</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lastRenderedPageBreak/>
        <w:tab/>
      </w: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10.</w:t>
      </w:r>
    </w:p>
    <w:p w:rsidR="0015170F" w:rsidRPr="00A04D44" w:rsidRDefault="0015170F" w:rsidP="0015170F">
      <w:pPr>
        <w:jc w:val="center"/>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Уколико Продавац не поступи у складу са чланом 9. овог Уговора, Купац може активирати средство финансијског обезбеђења – меницу за отклањање грешака у гарантном року.</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По истеку 10 дана од истека гарантног рока, средство финансијског обезбеђења за отклањање грешака у гарантном року ће бити враћено Продавцу, уколико он то захтева.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11.</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Све евентуалне спорове који настану у вези са извршењем овог уговора уговорне стране ће решавати споразумно при чему ће се тумачење спорних ситуација вршити у складу са конкурсном документацијом.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Уколико се спор не реши на начин из става 1. овог члана, решаваће се пред надлежним судом.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12.</w:t>
      </w:r>
    </w:p>
    <w:p w:rsidR="0015170F" w:rsidRPr="00A04D44" w:rsidRDefault="0015170F" w:rsidP="0015170F">
      <w:pPr>
        <w:jc w:val="center"/>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На односе уговорних страна настале поводом спровођења одредаба овог Уговора, а који нису регулисани овим Уговором, примењиваће се одредбе Закона о облигационим односима.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Члан 13.</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Овај Уговор је сачињен у 4 (четири) истоветна примерка са једнаком доказном снагом, од којих по 2 (два) примерка за обе уговорне стране.</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Уговорне стане сагласно изјављују да су Уговор прочитале, разумеле и да уговорне одредбе у свему представљају израз њихове стварне воље.</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ЗА ПРОДАВЦА      </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  ЗА КУПЦА</w:t>
      </w:r>
    </w:p>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_______________________                                                    _________________________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Default="0015170F" w:rsidP="0015170F">
      <w:pPr>
        <w:jc w:val="both"/>
        <w:rPr>
          <w:rFonts w:ascii="Times New Roman" w:hAnsi="Times New Roman" w:cs="Times New Roman"/>
          <w:sz w:val="24"/>
          <w:szCs w:val="24"/>
          <w:lang w:val="sr-Cyrl-CS"/>
        </w:rPr>
      </w:pPr>
    </w:p>
    <w:p w:rsidR="00B236C0" w:rsidRDefault="00B236C0" w:rsidP="0015170F">
      <w:pPr>
        <w:jc w:val="both"/>
        <w:rPr>
          <w:rFonts w:ascii="Times New Roman" w:hAnsi="Times New Roman" w:cs="Times New Roman"/>
          <w:sz w:val="24"/>
          <w:szCs w:val="24"/>
          <w:lang w:val="sr-Cyrl-CS"/>
        </w:rPr>
      </w:pPr>
    </w:p>
    <w:p w:rsidR="00B236C0" w:rsidRDefault="00B236C0" w:rsidP="0015170F">
      <w:pPr>
        <w:jc w:val="both"/>
        <w:rPr>
          <w:rFonts w:ascii="Times New Roman" w:hAnsi="Times New Roman" w:cs="Times New Roman"/>
          <w:sz w:val="24"/>
          <w:szCs w:val="24"/>
          <w:lang w:val="sr-Cyrl-CS"/>
        </w:rPr>
      </w:pPr>
    </w:p>
    <w:p w:rsidR="00B236C0" w:rsidRDefault="00B236C0" w:rsidP="0015170F">
      <w:pPr>
        <w:jc w:val="both"/>
        <w:rPr>
          <w:rFonts w:ascii="Times New Roman" w:hAnsi="Times New Roman" w:cs="Times New Roman"/>
          <w:sz w:val="24"/>
          <w:szCs w:val="24"/>
          <w:lang w:val="sr-Cyrl-CS"/>
        </w:rPr>
      </w:pPr>
    </w:p>
    <w:p w:rsidR="00B236C0" w:rsidRDefault="00B236C0" w:rsidP="0015170F">
      <w:pPr>
        <w:jc w:val="both"/>
        <w:rPr>
          <w:rFonts w:ascii="Times New Roman" w:hAnsi="Times New Roman" w:cs="Times New Roman"/>
          <w:sz w:val="24"/>
          <w:szCs w:val="24"/>
          <w:lang w:val="sr-Cyrl-CS"/>
        </w:rPr>
      </w:pPr>
    </w:p>
    <w:p w:rsidR="00B236C0" w:rsidRDefault="00B236C0" w:rsidP="0015170F">
      <w:pPr>
        <w:jc w:val="both"/>
        <w:rPr>
          <w:rFonts w:ascii="Times New Roman" w:hAnsi="Times New Roman" w:cs="Times New Roman"/>
          <w:sz w:val="24"/>
          <w:szCs w:val="24"/>
          <w:lang w:val="sr-Cyrl-CS"/>
        </w:rPr>
      </w:pPr>
    </w:p>
    <w:p w:rsidR="00E4478F" w:rsidRDefault="00E4478F" w:rsidP="0015170F">
      <w:pPr>
        <w:jc w:val="both"/>
        <w:rPr>
          <w:rFonts w:ascii="Times New Roman" w:hAnsi="Times New Roman" w:cs="Times New Roman"/>
          <w:sz w:val="24"/>
          <w:szCs w:val="24"/>
          <w:lang w:val="sr-Cyrl-CS"/>
        </w:rPr>
      </w:pPr>
    </w:p>
    <w:p w:rsidR="00E4478F" w:rsidRDefault="00E4478F" w:rsidP="0015170F">
      <w:pPr>
        <w:jc w:val="both"/>
        <w:rPr>
          <w:rFonts w:ascii="Times New Roman" w:hAnsi="Times New Roman" w:cs="Times New Roman"/>
          <w:sz w:val="24"/>
          <w:szCs w:val="24"/>
          <w:lang w:val="sr-Cyrl-CS"/>
        </w:rPr>
      </w:pPr>
    </w:p>
    <w:p w:rsidR="00E4478F" w:rsidRDefault="00E4478F" w:rsidP="0015170F">
      <w:pPr>
        <w:jc w:val="both"/>
        <w:rPr>
          <w:rFonts w:ascii="Times New Roman" w:hAnsi="Times New Roman" w:cs="Times New Roman"/>
          <w:sz w:val="24"/>
          <w:szCs w:val="24"/>
          <w:lang w:val="sr-Cyrl-CS"/>
        </w:rPr>
      </w:pPr>
    </w:p>
    <w:p w:rsidR="00E4478F" w:rsidRDefault="00E4478F" w:rsidP="0015170F">
      <w:pPr>
        <w:jc w:val="both"/>
        <w:rPr>
          <w:rFonts w:ascii="Times New Roman" w:hAnsi="Times New Roman" w:cs="Times New Roman"/>
          <w:sz w:val="24"/>
          <w:szCs w:val="24"/>
          <w:lang w:val="sr-Cyrl-CS"/>
        </w:rPr>
      </w:pPr>
    </w:p>
    <w:p w:rsidR="00E4478F" w:rsidRDefault="00E4478F" w:rsidP="0015170F">
      <w:pPr>
        <w:jc w:val="both"/>
        <w:rPr>
          <w:rFonts w:ascii="Times New Roman" w:hAnsi="Times New Roman" w:cs="Times New Roman"/>
          <w:sz w:val="24"/>
          <w:szCs w:val="24"/>
          <w:lang w:val="sr-Cyrl-CS"/>
        </w:rPr>
      </w:pPr>
    </w:p>
    <w:p w:rsidR="00E4478F" w:rsidRPr="00A04D44" w:rsidRDefault="00E4478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480892" w:rsidRDefault="0015170F" w:rsidP="0015170F">
      <w:pPr>
        <w:shd w:val="clear" w:color="auto" w:fill="C6D9F1"/>
        <w:jc w:val="center"/>
        <w:rPr>
          <w:rFonts w:ascii="Times New Roman" w:hAnsi="Times New Roman" w:cs="Times New Roman"/>
          <w:b/>
          <w:bCs/>
          <w:i/>
          <w:iCs/>
          <w:sz w:val="28"/>
          <w:szCs w:val="28"/>
          <w:lang w:val="sr-Cyrl-CS"/>
        </w:rPr>
      </w:pPr>
      <w:r w:rsidRPr="00480892">
        <w:rPr>
          <w:rFonts w:ascii="Times New Roman" w:hAnsi="Times New Roman" w:cs="Times New Roman"/>
          <w:b/>
          <w:bCs/>
          <w:i/>
          <w:iCs/>
          <w:sz w:val="28"/>
          <w:szCs w:val="28"/>
        </w:rPr>
        <w:t>ОБРАЗАЦ ТРОШКОВА ПРИПРЕМЕ ПОНУДЕ</w:t>
      </w:r>
    </w:p>
    <w:p w:rsidR="0015170F" w:rsidRPr="00A04D44" w:rsidRDefault="0015170F" w:rsidP="0015170F">
      <w:pPr>
        <w:rPr>
          <w:rFonts w:ascii="Times New Roman" w:hAnsi="Times New Roman" w:cs="Times New Roman"/>
          <w:b/>
          <w:bCs/>
          <w:i/>
          <w:iCs/>
          <w:sz w:val="24"/>
          <w:szCs w:val="24"/>
          <w:lang w:val="sr-Cyrl-CS"/>
        </w:rPr>
      </w:pPr>
    </w:p>
    <w:p w:rsidR="0015170F" w:rsidRPr="00A04D44" w:rsidRDefault="0015170F" w:rsidP="0015170F">
      <w:pPr>
        <w:rPr>
          <w:rFonts w:ascii="Times New Roman" w:hAnsi="Times New Roman" w:cs="Times New Roman"/>
          <w:b/>
          <w:bCs/>
          <w:i/>
          <w:iCs/>
          <w:sz w:val="24"/>
          <w:szCs w:val="24"/>
          <w:lang w:val="sr-Cyrl-CS"/>
        </w:rPr>
      </w:pPr>
    </w:p>
    <w:p w:rsidR="0015170F" w:rsidRPr="00A04D44" w:rsidRDefault="0015170F" w:rsidP="0015170F">
      <w:pPr>
        <w:spacing w:after="120"/>
        <w:jc w:val="both"/>
        <w:rPr>
          <w:rFonts w:ascii="Times New Roman" w:hAnsi="Times New Roman" w:cs="Times New Roman"/>
          <w:sz w:val="24"/>
          <w:szCs w:val="24"/>
          <w:lang w:val="sr-Cyrl-CS"/>
        </w:rPr>
      </w:pPr>
      <w:proofErr w:type="gramStart"/>
      <w:r w:rsidRPr="00A04D44">
        <w:rPr>
          <w:rFonts w:ascii="Times New Roman" w:hAnsi="Times New Roman" w:cs="Times New Roman"/>
          <w:sz w:val="24"/>
          <w:szCs w:val="24"/>
        </w:rPr>
        <w:t>У складу са чланом 88.</w:t>
      </w:r>
      <w:proofErr w:type="gramEnd"/>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став 1.</w:t>
      </w:r>
      <w:r w:rsidRPr="00A04D44">
        <w:rPr>
          <w:rFonts w:ascii="Times New Roman" w:hAnsi="Times New Roman" w:cs="Times New Roman"/>
          <w:sz w:val="24"/>
          <w:szCs w:val="24"/>
        </w:rPr>
        <w:t xml:space="preserve"> Закона, понуђач ____________________ </w:t>
      </w:r>
      <w:r w:rsidRPr="00A04D44">
        <w:rPr>
          <w:rFonts w:ascii="Times New Roman" w:hAnsi="Times New Roman" w:cs="Times New Roman"/>
          <w:i/>
          <w:sz w:val="24"/>
          <w:szCs w:val="24"/>
          <w:lang w:val="ru-RU"/>
        </w:rPr>
        <w:t>[</w:t>
      </w:r>
      <w:r w:rsidRPr="00A04D44">
        <w:rPr>
          <w:rFonts w:ascii="Times New Roman" w:hAnsi="Times New Roman" w:cs="Times New Roman"/>
          <w:i/>
          <w:iCs/>
          <w:sz w:val="24"/>
          <w:szCs w:val="24"/>
        </w:rPr>
        <w:t xml:space="preserve">навести </w:t>
      </w:r>
      <w:r w:rsidRPr="00A04D44">
        <w:rPr>
          <w:rFonts w:ascii="Times New Roman" w:hAnsi="Times New Roman" w:cs="Times New Roman"/>
          <w:i/>
          <w:iCs/>
          <w:sz w:val="24"/>
          <w:szCs w:val="24"/>
          <w:lang w:val="sr-Cyrl-CS"/>
        </w:rPr>
        <w:t>назив понуђача</w:t>
      </w:r>
      <w:r w:rsidRPr="00A04D44">
        <w:rPr>
          <w:rFonts w:ascii="Times New Roman" w:hAnsi="Times New Roman" w:cs="Times New Roman"/>
          <w:i/>
          <w:iCs/>
          <w:sz w:val="24"/>
          <w:szCs w:val="24"/>
        </w:rPr>
        <w:t xml:space="preserve">], </w:t>
      </w:r>
      <w:r w:rsidRPr="00A04D44">
        <w:rPr>
          <w:rFonts w:ascii="Times New Roman" w:hAnsi="Times New Roman" w:cs="Times New Roman"/>
          <w:sz w:val="24"/>
          <w:szCs w:val="24"/>
        </w:rPr>
        <w:t>достав</w:t>
      </w:r>
      <w:r w:rsidRPr="00A04D44">
        <w:rPr>
          <w:rFonts w:ascii="Times New Roman" w:hAnsi="Times New Roman" w:cs="Times New Roman"/>
          <w:sz w:val="24"/>
          <w:szCs w:val="24"/>
          <w:lang w:val="sr-Cyrl-CS"/>
        </w:rPr>
        <w:t xml:space="preserve">ља </w:t>
      </w:r>
      <w:r w:rsidRPr="00A04D44">
        <w:rPr>
          <w:rFonts w:ascii="Times New Roman" w:hAnsi="Times New Roman" w:cs="Times New Roman"/>
          <w:sz w:val="24"/>
          <w:szCs w:val="24"/>
        </w:rPr>
        <w:t xml:space="preserve">укупан износ и структуру трошкова припремања понуде, </w:t>
      </w:r>
      <w:r w:rsidRPr="00A04D44">
        <w:rPr>
          <w:rFonts w:ascii="Times New Roman" w:hAnsi="Times New Roman" w:cs="Times New Roman"/>
          <w:sz w:val="24"/>
          <w:szCs w:val="24"/>
          <w:lang w:val="sr-Cyrl-CS"/>
        </w:rPr>
        <w:t xml:space="preserve">како следи у </w:t>
      </w:r>
      <w:r w:rsidRPr="00A04D44">
        <w:rPr>
          <w:rFonts w:ascii="Times New Roman" w:hAnsi="Times New Roman" w:cs="Times New Roman"/>
          <w:sz w:val="24"/>
          <w:szCs w:val="24"/>
        </w:rPr>
        <w:t>табели:</w:t>
      </w:r>
    </w:p>
    <w:p w:rsidR="0015170F" w:rsidRPr="00A04D44" w:rsidRDefault="0015170F" w:rsidP="0015170F">
      <w:pPr>
        <w:spacing w:after="120"/>
        <w:jc w:val="both"/>
        <w:rPr>
          <w:rFonts w:ascii="Times New Roman" w:hAnsi="Times New Roman" w:cs="Times New Roman"/>
          <w:b/>
          <w:i/>
          <w:sz w:val="24"/>
          <w:szCs w:val="24"/>
          <w:lang w:val="sr-Cyrl-CS"/>
        </w:rPr>
      </w:pPr>
    </w:p>
    <w:tbl>
      <w:tblPr>
        <w:tblW w:w="0" w:type="auto"/>
        <w:tblInd w:w="153" w:type="dxa"/>
        <w:tblLayout w:type="fixed"/>
        <w:tblLook w:val="0000"/>
      </w:tblPr>
      <w:tblGrid>
        <w:gridCol w:w="5565"/>
        <w:gridCol w:w="3300"/>
      </w:tblGrid>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jc w:val="center"/>
              <w:rPr>
                <w:rFonts w:ascii="Times New Roman" w:hAnsi="Times New Roman" w:cs="Times New Roman"/>
                <w:b/>
                <w:i/>
                <w:sz w:val="24"/>
                <w:szCs w:val="24"/>
              </w:rPr>
            </w:pPr>
            <w:r w:rsidRPr="00A04D44">
              <w:rPr>
                <w:rFonts w:ascii="Times New Roman" w:hAnsi="Times New Roman" w:cs="Times New Roman"/>
                <w:b/>
                <w:i/>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jc w:val="center"/>
              <w:rPr>
                <w:rFonts w:ascii="Times New Roman" w:hAnsi="Times New Roman" w:cs="Times New Roman"/>
                <w:sz w:val="24"/>
                <w:szCs w:val="24"/>
              </w:rPr>
            </w:pPr>
            <w:r w:rsidRPr="00A04D44">
              <w:rPr>
                <w:rFonts w:ascii="Times New Roman" w:hAnsi="Times New Roman" w:cs="Times New Roman"/>
                <w:b/>
                <w:i/>
                <w:sz w:val="24"/>
                <w:szCs w:val="24"/>
              </w:rPr>
              <w:t>ИЗНОС ТРОШКА У РСД</w:t>
            </w: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jc w:val="right"/>
              <w:rPr>
                <w:rFonts w:ascii="Times New Roman" w:hAnsi="Times New Roman" w:cs="Times New Roman"/>
                <w:sz w:val="24"/>
                <w:szCs w:val="24"/>
              </w:rPr>
            </w:pP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jc w:val="right"/>
              <w:rPr>
                <w:rFonts w:ascii="Times New Roman" w:hAnsi="Times New Roman" w:cs="Times New Roman"/>
                <w:sz w:val="24"/>
                <w:szCs w:val="24"/>
              </w:rPr>
            </w:pP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hAnsi="Times New Roman" w:cs="Times New Roman"/>
                <w:sz w:val="24"/>
                <w:szCs w:val="24"/>
              </w:rPr>
            </w:pP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hAnsi="Times New Roman" w:cs="Times New Roman"/>
                <w:sz w:val="24"/>
                <w:szCs w:val="24"/>
              </w:rPr>
            </w:pP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hAnsi="Times New Roman" w:cs="Times New Roman"/>
                <w:sz w:val="24"/>
                <w:szCs w:val="24"/>
              </w:rPr>
            </w:pP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sz w:val="24"/>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hAnsi="Times New Roman" w:cs="Times New Roman"/>
                <w:sz w:val="24"/>
                <w:szCs w:val="24"/>
              </w:rPr>
            </w:pPr>
          </w:p>
        </w:tc>
      </w:tr>
      <w:tr w:rsidR="0015170F" w:rsidRPr="00A04D44" w:rsidTr="0015170F">
        <w:tc>
          <w:tcPr>
            <w:tcW w:w="5565" w:type="dxa"/>
            <w:tcBorders>
              <w:top w:val="single" w:sz="4" w:space="0" w:color="000000"/>
              <w:left w:val="single" w:sz="4" w:space="0" w:color="000000"/>
              <w:bottom w:val="single" w:sz="4" w:space="0" w:color="000000"/>
            </w:tcBorders>
            <w:shd w:val="clear" w:color="auto" w:fill="auto"/>
          </w:tcPr>
          <w:p w:rsidR="0015170F" w:rsidRPr="00A04D44" w:rsidRDefault="0015170F" w:rsidP="0015170F">
            <w:pPr>
              <w:snapToGrid w:val="0"/>
              <w:jc w:val="both"/>
              <w:rPr>
                <w:rFonts w:ascii="Times New Roman" w:hAnsi="Times New Roman" w:cs="Times New Roman"/>
                <w:i/>
                <w:sz w:val="24"/>
                <w:szCs w:val="24"/>
              </w:rPr>
            </w:pPr>
          </w:p>
          <w:p w:rsidR="0015170F" w:rsidRPr="00A04D44" w:rsidRDefault="0015170F" w:rsidP="0015170F">
            <w:pPr>
              <w:jc w:val="both"/>
              <w:rPr>
                <w:rFonts w:ascii="Times New Roman" w:hAnsi="Times New Roman" w:cs="Times New Roman"/>
                <w:sz w:val="24"/>
                <w:szCs w:val="24"/>
                <w:lang w:val="ru-RU"/>
              </w:rPr>
            </w:pPr>
            <w:r w:rsidRPr="00A04D44">
              <w:rPr>
                <w:rFonts w:ascii="Times New Roman" w:hAnsi="Times New Roman" w:cs="Times New Roman"/>
                <w:b/>
                <w:i/>
                <w:sz w:val="24"/>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5170F" w:rsidRPr="00A04D44" w:rsidRDefault="0015170F" w:rsidP="0015170F">
            <w:pPr>
              <w:snapToGrid w:val="0"/>
              <w:rPr>
                <w:rFonts w:ascii="Times New Roman" w:hAnsi="Times New Roman" w:cs="Times New Roman"/>
                <w:sz w:val="24"/>
                <w:szCs w:val="24"/>
                <w:lang w:val="ru-RU"/>
              </w:rPr>
            </w:pPr>
          </w:p>
        </w:tc>
      </w:tr>
    </w:tbl>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rPr>
      </w:pPr>
      <w:proofErr w:type="gramStart"/>
      <w:r w:rsidRPr="00A04D44">
        <w:rPr>
          <w:rFonts w:ascii="Times New Roman" w:hAnsi="Times New Roman" w:cs="Times New Roman"/>
          <w:sz w:val="24"/>
          <w:szCs w:val="24"/>
        </w:rPr>
        <w:t>Трошкове припреме и подношења понуде сноси искључиво понуђач и не може тражити од наручиоца накнаду трошкова.</w:t>
      </w:r>
      <w:proofErr w:type="gramEnd"/>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5170F" w:rsidRPr="00A04D44" w:rsidRDefault="0015170F" w:rsidP="0015170F">
      <w:pPr>
        <w:spacing w:after="120"/>
        <w:ind w:firstLine="426"/>
        <w:jc w:val="both"/>
        <w:rPr>
          <w:rFonts w:ascii="Times New Roman" w:hAnsi="Times New Roman" w:cs="Times New Roman"/>
          <w:b/>
          <w:bCs/>
          <w:i/>
          <w:sz w:val="24"/>
          <w:szCs w:val="24"/>
          <w:lang w:val="sr-Cyrl-CS"/>
        </w:rPr>
      </w:pPr>
    </w:p>
    <w:p w:rsidR="0015170F" w:rsidRPr="00A04D44" w:rsidRDefault="0015170F" w:rsidP="0015170F">
      <w:pPr>
        <w:spacing w:after="120"/>
        <w:ind w:firstLine="426"/>
        <w:jc w:val="both"/>
        <w:rPr>
          <w:rFonts w:ascii="Times New Roman" w:hAnsi="Times New Roman" w:cs="Times New Roman"/>
          <w:b/>
          <w:bCs/>
          <w:i/>
          <w:sz w:val="24"/>
          <w:szCs w:val="24"/>
          <w:lang w:val="sr-Cyrl-CS"/>
        </w:rPr>
      </w:pPr>
    </w:p>
    <w:p w:rsidR="0015170F" w:rsidRPr="00A04D44" w:rsidRDefault="0015170F" w:rsidP="0015170F">
      <w:pPr>
        <w:spacing w:after="120"/>
        <w:ind w:firstLine="426"/>
        <w:jc w:val="both"/>
        <w:rPr>
          <w:rFonts w:ascii="Times New Roman" w:hAnsi="Times New Roman" w:cs="Times New Roman"/>
          <w:b/>
          <w:bCs/>
          <w:i/>
          <w:sz w:val="24"/>
          <w:szCs w:val="24"/>
          <w:lang w:val="sr-Cyrl-CS"/>
        </w:rPr>
      </w:pPr>
    </w:p>
    <w:p w:rsidR="0015170F" w:rsidRPr="00A04D44" w:rsidRDefault="0015170F" w:rsidP="0015170F">
      <w:pPr>
        <w:spacing w:after="120"/>
        <w:jc w:val="both"/>
        <w:rPr>
          <w:rFonts w:ascii="Times New Roman" w:hAnsi="Times New Roman" w:cs="Times New Roman"/>
          <w:bCs/>
          <w:i/>
          <w:color w:val="FF0000"/>
          <w:sz w:val="24"/>
          <w:szCs w:val="24"/>
          <w:lang w:val="sr-Cyrl-CS"/>
        </w:rPr>
      </w:pPr>
      <w:r w:rsidRPr="00A04D44">
        <w:rPr>
          <w:rFonts w:ascii="Times New Roman" w:hAnsi="Times New Roman" w:cs="Times New Roman"/>
          <w:b/>
          <w:bCs/>
          <w:i/>
          <w:sz w:val="24"/>
          <w:szCs w:val="24"/>
        </w:rPr>
        <w:t xml:space="preserve">Напомена: </w:t>
      </w:r>
      <w:r w:rsidRPr="00A04D44">
        <w:rPr>
          <w:rFonts w:ascii="Times New Roman" w:hAnsi="Times New Roman" w:cs="Times New Roman"/>
          <w:bCs/>
          <w:i/>
          <w:sz w:val="24"/>
          <w:szCs w:val="24"/>
        </w:rPr>
        <w:t>достављање овог обрасца није обавезно.</w:t>
      </w:r>
    </w:p>
    <w:p w:rsidR="0015170F" w:rsidRPr="00A04D44" w:rsidRDefault="0015170F" w:rsidP="0015170F">
      <w:pPr>
        <w:spacing w:after="120"/>
        <w:jc w:val="both"/>
        <w:rPr>
          <w:rFonts w:ascii="Times New Roman" w:hAnsi="Times New Roman" w:cs="Times New Roman"/>
          <w:bCs/>
          <w:sz w:val="24"/>
          <w:szCs w:val="24"/>
        </w:rPr>
      </w:pPr>
    </w:p>
    <w:p w:rsidR="0015170F" w:rsidRPr="00A04D44" w:rsidRDefault="0015170F" w:rsidP="0015170F">
      <w:pPr>
        <w:spacing w:after="120"/>
        <w:ind w:firstLine="425"/>
        <w:jc w:val="both"/>
        <w:rPr>
          <w:rFonts w:ascii="Times New Roman" w:hAnsi="Times New Roman" w:cs="Times New Roman"/>
          <w:bCs/>
          <w:sz w:val="24"/>
          <w:szCs w:val="24"/>
          <w:lang w:val="sr-Cyrl-CS"/>
        </w:rPr>
      </w:pPr>
    </w:p>
    <w:p w:rsidR="0015170F" w:rsidRPr="00A04D44" w:rsidRDefault="0015170F" w:rsidP="0015170F">
      <w:pPr>
        <w:spacing w:after="120"/>
        <w:ind w:firstLine="425"/>
        <w:jc w:val="both"/>
        <w:rPr>
          <w:rFonts w:ascii="Times New Roman" w:hAnsi="Times New Roman" w:cs="Times New Roman"/>
          <w:bCs/>
          <w:sz w:val="24"/>
          <w:szCs w:val="24"/>
          <w:lang w:val="sr-Cyrl-CS"/>
        </w:rPr>
      </w:pPr>
    </w:p>
    <w:p w:rsidR="0015170F" w:rsidRPr="00A04D44" w:rsidRDefault="0015170F" w:rsidP="0015170F">
      <w:pPr>
        <w:spacing w:after="120"/>
        <w:ind w:firstLine="425"/>
        <w:jc w:val="both"/>
        <w:rPr>
          <w:rFonts w:ascii="Times New Roman" w:hAnsi="Times New Roman" w:cs="Times New Roman"/>
          <w:bCs/>
          <w:sz w:val="24"/>
          <w:szCs w:val="24"/>
          <w:lang w:val="sr-Cyrl-CS"/>
        </w:rPr>
      </w:pPr>
    </w:p>
    <w:p w:rsidR="0015170F" w:rsidRPr="00A04D44" w:rsidRDefault="0015170F" w:rsidP="0015170F">
      <w:pPr>
        <w:spacing w:after="120"/>
        <w:ind w:firstLine="425"/>
        <w:jc w:val="both"/>
        <w:rPr>
          <w:rFonts w:ascii="Times New Roman" w:hAnsi="Times New Roman" w:cs="Times New Roman"/>
          <w:bCs/>
          <w:sz w:val="24"/>
          <w:szCs w:val="24"/>
          <w:lang w:val="sr-Cyrl-CS"/>
        </w:rPr>
      </w:pPr>
    </w:p>
    <w:tbl>
      <w:tblPr>
        <w:tblW w:w="0" w:type="auto"/>
        <w:tblLayout w:type="fixed"/>
        <w:tblLook w:val="0000"/>
      </w:tblPr>
      <w:tblGrid>
        <w:gridCol w:w="3080"/>
        <w:gridCol w:w="3068"/>
        <w:gridCol w:w="3094"/>
      </w:tblGrid>
      <w:tr w:rsidR="0015170F" w:rsidRPr="00A04D44" w:rsidTr="0015170F">
        <w:tc>
          <w:tcPr>
            <w:tcW w:w="3080" w:type="dxa"/>
            <w:shd w:val="clear" w:color="auto" w:fill="auto"/>
            <w:vAlign w:val="center"/>
          </w:tcPr>
          <w:p w:rsidR="0015170F" w:rsidRPr="00A04D44" w:rsidRDefault="0015170F" w:rsidP="0015170F">
            <w:pPr>
              <w:pStyle w:val="BodyText2"/>
              <w:spacing w:line="100" w:lineRule="atLeast"/>
              <w:jc w:val="center"/>
            </w:pPr>
            <w:r w:rsidRPr="00A04D44">
              <w:t>Датум:</w:t>
            </w:r>
          </w:p>
        </w:tc>
        <w:tc>
          <w:tcPr>
            <w:tcW w:w="3068" w:type="dxa"/>
            <w:shd w:val="clear" w:color="auto" w:fill="auto"/>
            <w:vAlign w:val="center"/>
          </w:tcPr>
          <w:p w:rsidR="0015170F" w:rsidRPr="00A04D44" w:rsidRDefault="0015170F" w:rsidP="0015170F">
            <w:pPr>
              <w:pStyle w:val="BodyText2"/>
              <w:spacing w:line="100" w:lineRule="atLeast"/>
              <w:jc w:val="center"/>
            </w:pPr>
            <w:r w:rsidRPr="00A04D44">
              <w:t>М.П.</w:t>
            </w:r>
          </w:p>
        </w:tc>
        <w:tc>
          <w:tcPr>
            <w:tcW w:w="3094" w:type="dxa"/>
            <w:shd w:val="clear" w:color="auto" w:fill="auto"/>
            <w:vAlign w:val="center"/>
          </w:tcPr>
          <w:p w:rsidR="0015170F" w:rsidRPr="00A04D44" w:rsidRDefault="0015170F" w:rsidP="0015170F">
            <w:pPr>
              <w:pStyle w:val="BodyText2"/>
              <w:spacing w:line="100" w:lineRule="atLeast"/>
              <w:jc w:val="center"/>
            </w:pPr>
            <w:r w:rsidRPr="00A04D44">
              <w:t>Потпис понуђача</w:t>
            </w:r>
          </w:p>
        </w:tc>
      </w:tr>
      <w:tr w:rsidR="0015170F" w:rsidRPr="00A04D44" w:rsidTr="0015170F">
        <w:tc>
          <w:tcPr>
            <w:tcW w:w="3080" w:type="dxa"/>
            <w:tcBorders>
              <w:bottom w:val="single" w:sz="4" w:space="0" w:color="000000"/>
            </w:tcBorders>
            <w:shd w:val="clear" w:color="auto" w:fill="auto"/>
          </w:tcPr>
          <w:p w:rsidR="0015170F" w:rsidRPr="00A04D44" w:rsidRDefault="0015170F" w:rsidP="0015170F">
            <w:pPr>
              <w:pStyle w:val="BodyText2"/>
              <w:snapToGrid w:val="0"/>
              <w:spacing w:line="100" w:lineRule="atLeast"/>
              <w:jc w:val="both"/>
            </w:pPr>
          </w:p>
        </w:tc>
        <w:tc>
          <w:tcPr>
            <w:tcW w:w="3068" w:type="dxa"/>
            <w:shd w:val="clear" w:color="auto" w:fill="auto"/>
          </w:tcPr>
          <w:p w:rsidR="0015170F" w:rsidRPr="00A04D44" w:rsidRDefault="0015170F" w:rsidP="0015170F">
            <w:pPr>
              <w:pStyle w:val="BodyText2"/>
              <w:snapToGrid w:val="0"/>
              <w:spacing w:line="100" w:lineRule="atLeast"/>
              <w:jc w:val="both"/>
              <w:rPr>
                <w:lang w:val="sr-Cyrl-CS"/>
              </w:rPr>
            </w:pPr>
          </w:p>
          <w:p w:rsidR="0015170F" w:rsidRPr="00A04D44" w:rsidRDefault="0015170F" w:rsidP="0015170F">
            <w:pPr>
              <w:pStyle w:val="BodyText2"/>
              <w:snapToGrid w:val="0"/>
              <w:spacing w:line="100" w:lineRule="atLeast"/>
              <w:jc w:val="both"/>
              <w:rPr>
                <w:lang w:val="sr-Cyrl-CS"/>
              </w:rPr>
            </w:pPr>
          </w:p>
        </w:tc>
        <w:tc>
          <w:tcPr>
            <w:tcW w:w="3094" w:type="dxa"/>
            <w:tcBorders>
              <w:bottom w:val="single" w:sz="4" w:space="0" w:color="000000"/>
            </w:tcBorders>
            <w:shd w:val="clear" w:color="auto" w:fill="auto"/>
          </w:tcPr>
          <w:p w:rsidR="0015170F" w:rsidRPr="00A04D44" w:rsidRDefault="0015170F" w:rsidP="0015170F">
            <w:pPr>
              <w:pStyle w:val="BodyText2"/>
              <w:snapToGrid w:val="0"/>
              <w:spacing w:line="100" w:lineRule="atLeast"/>
              <w:jc w:val="both"/>
            </w:pPr>
          </w:p>
        </w:tc>
      </w:tr>
    </w:tbl>
    <w:p w:rsidR="0015170F" w:rsidRPr="00A04D44" w:rsidRDefault="0015170F" w:rsidP="0015170F">
      <w:pPr>
        <w:rPr>
          <w:rFonts w:ascii="Times New Roman" w:hAnsi="Times New Roman" w:cs="Times New Roman"/>
          <w:sz w:val="24"/>
          <w:szCs w:val="24"/>
        </w:rPr>
      </w:pPr>
    </w:p>
    <w:p w:rsidR="0015170F" w:rsidRPr="00A04D44" w:rsidRDefault="0015170F" w:rsidP="0015170F">
      <w:pPr>
        <w:rPr>
          <w:rFonts w:ascii="Times New Roman" w:hAnsi="Times New Roman" w:cs="Times New Roman"/>
          <w:b/>
          <w:bCs/>
          <w:i/>
          <w:iCs/>
          <w:sz w:val="24"/>
          <w:szCs w:val="24"/>
        </w:rPr>
      </w:pPr>
    </w:p>
    <w:p w:rsidR="0015170F" w:rsidRPr="00A04D44" w:rsidRDefault="0015170F" w:rsidP="0015170F">
      <w:pPr>
        <w:rPr>
          <w:rFonts w:ascii="Times New Roman" w:hAnsi="Times New Roman" w:cs="Times New Roman"/>
          <w:b/>
          <w:bCs/>
          <w:i/>
          <w:iCs/>
          <w:sz w:val="24"/>
          <w:szCs w:val="24"/>
        </w:rPr>
      </w:pPr>
    </w:p>
    <w:p w:rsidR="0015170F" w:rsidRDefault="0015170F" w:rsidP="0015170F">
      <w:pPr>
        <w:rPr>
          <w:rFonts w:ascii="Times New Roman" w:hAnsi="Times New Roman" w:cs="Times New Roman"/>
          <w:b/>
          <w:bCs/>
          <w:i/>
          <w:iCs/>
          <w:sz w:val="24"/>
          <w:szCs w:val="24"/>
          <w:lang w:val="sr-Cyrl-CS"/>
        </w:rPr>
      </w:pPr>
    </w:p>
    <w:p w:rsidR="00480892" w:rsidRPr="00A04D44" w:rsidRDefault="00480892" w:rsidP="0015170F">
      <w:pPr>
        <w:rPr>
          <w:rFonts w:ascii="Times New Roman" w:hAnsi="Times New Roman" w:cs="Times New Roman"/>
          <w:b/>
          <w:bCs/>
          <w:i/>
          <w:iCs/>
          <w:sz w:val="24"/>
          <w:szCs w:val="24"/>
          <w:lang w:val="sr-Cyrl-CS"/>
        </w:rPr>
      </w:pPr>
    </w:p>
    <w:p w:rsidR="0015170F" w:rsidRPr="00A04D44" w:rsidRDefault="0015170F" w:rsidP="0015170F">
      <w:pPr>
        <w:rPr>
          <w:rFonts w:ascii="Times New Roman" w:hAnsi="Times New Roman" w:cs="Times New Roman"/>
          <w:b/>
          <w:bCs/>
          <w:i/>
          <w:iCs/>
          <w:sz w:val="24"/>
          <w:szCs w:val="24"/>
          <w:lang w:val="sr-Cyrl-CS"/>
        </w:rPr>
      </w:pPr>
    </w:p>
    <w:p w:rsidR="0015170F" w:rsidRPr="00480892" w:rsidRDefault="0015170F" w:rsidP="0015170F">
      <w:pPr>
        <w:shd w:val="clear" w:color="auto" w:fill="C6D9F1"/>
        <w:jc w:val="center"/>
        <w:rPr>
          <w:rFonts w:ascii="Times New Roman" w:hAnsi="Times New Roman" w:cs="Times New Roman"/>
          <w:bCs/>
          <w:sz w:val="28"/>
          <w:szCs w:val="28"/>
          <w:lang w:val="sr-Cyrl-CS"/>
        </w:rPr>
      </w:pPr>
      <w:r w:rsidRPr="00480892">
        <w:rPr>
          <w:rFonts w:ascii="Times New Roman" w:hAnsi="Times New Roman" w:cs="Times New Roman"/>
          <w:b/>
          <w:bCs/>
          <w:i/>
          <w:iCs/>
          <w:sz w:val="28"/>
          <w:szCs w:val="28"/>
        </w:rPr>
        <w:t xml:space="preserve">  ИЗЈАВ</w:t>
      </w:r>
      <w:r w:rsidRPr="00480892">
        <w:rPr>
          <w:rFonts w:ascii="Times New Roman" w:hAnsi="Times New Roman" w:cs="Times New Roman"/>
          <w:b/>
          <w:bCs/>
          <w:i/>
          <w:iCs/>
          <w:sz w:val="28"/>
          <w:szCs w:val="28"/>
          <w:lang w:val="sr-Cyrl-CS"/>
        </w:rPr>
        <w:t>А</w:t>
      </w:r>
      <w:r w:rsidRPr="00480892">
        <w:rPr>
          <w:rFonts w:ascii="Times New Roman" w:hAnsi="Times New Roman" w:cs="Times New Roman"/>
          <w:b/>
          <w:bCs/>
          <w:i/>
          <w:iCs/>
          <w:sz w:val="28"/>
          <w:szCs w:val="28"/>
        </w:rPr>
        <w:t xml:space="preserve"> О НЕЗАВИСНОЈ ПОНУДИ</w:t>
      </w:r>
    </w:p>
    <w:p w:rsidR="0015170F" w:rsidRPr="00A04D44" w:rsidRDefault="0015170F" w:rsidP="0015170F">
      <w:pPr>
        <w:pStyle w:val="BodyText3"/>
        <w:spacing w:after="0"/>
        <w:jc w:val="center"/>
        <w:rPr>
          <w:bCs/>
          <w:sz w:val="24"/>
          <w:szCs w:val="24"/>
        </w:rPr>
      </w:pPr>
    </w:p>
    <w:p w:rsidR="0015170F" w:rsidRPr="00A04D44" w:rsidRDefault="0015170F" w:rsidP="0015170F">
      <w:pPr>
        <w:pStyle w:val="BodyText3"/>
        <w:spacing w:after="0"/>
        <w:jc w:val="both"/>
        <w:rPr>
          <w:sz w:val="24"/>
          <w:szCs w:val="24"/>
        </w:rPr>
      </w:pPr>
      <w:proofErr w:type="gramStart"/>
      <w:r w:rsidRPr="00A04D44">
        <w:rPr>
          <w:sz w:val="24"/>
          <w:szCs w:val="24"/>
        </w:rPr>
        <w:t>У складу са чланом 26.</w:t>
      </w:r>
      <w:proofErr w:type="gramEnd"/>
      <w:r w:rsidRPr="00A04D44">
        <w:rPr>
          <w:sz w:val="24"/>
          <w:szCs w:val="24"/>
        </w:rPr>
        <w:t xml:space="preserve"> Закона, ________________________________________, даје:</w:t>
      </w:r>
    </w:p>
    <w:p w:rsidR="0015170F" w:rsidRPr="00A04D44" w:rsidRDefault="0015170F" w:rsidP="0015170F">
      <w:pPr>
        <w:pStyle w:val="BodyText3"/>
        <w:spacing w:after="0"/>
        <w:jc w:val="both"/>
        <w:rPr>
          <w:sz w:val="24"/>
          <w:szCs w:val="24"/>
        </w:rPr>
      </w:pPr>
      <w:r w:rsidRPr="00A04D44">
        <w:rPr>
          <w:sz w:val="24"/>
          <w:szCs w:val="24"/>
        </w:rPr>
        <w:t xml:space="preserve">                                                                            (Назив понуђача) </w:t>
      </w:r>
    </w:p>
    <w:p w:rsidR="0015170F" w:rsidRPr="00480892" w:rsidRDefault="0015170F" w:rsidP="0015170F">
      <w:pPr>
        <w:pStyle w:val="BodyText3"/>
        <w:spacing w:before="360" w:after="360"/>
        <w:ind w:firstLine="227"/>
        <w:jc w:val="both"/>
        <w:rPr>
          <w:w w:val="200"/>
          <w:sz w:val="28"/>
          <w:szCs w:val="28"/>
        </w:rPr>
      </w:pPr>
    </w:p>
    <w:p w:rsidR="0015170F" w:rsidRPr="00480892" w:rsidRDefault="0015170F" w:rsidP="0015170F">
      <w:pPr>
        <w:pStyle w:val="BodyText3"/>
        <w:spacing w:before="360" w:after="360"/>
        <w:ind w:firstLine="227"/>
        <w:jc w:val="center"/>
        <w:rPr>
          <w:b/>
          <w:bCs/>
          <w:sz w:val="28"/>
          <w:szCs w:val="28"/>
          <w:lang w:val="sr-Cyrl-CS"/>
        </w:rPr>
      </w:pPr>
      <w:r w:rsidRPr="00480892">
        <w:rPr>
          <w:b/>
          <w:bCs/>
          <w:sz w:val="28"/>
          <w:szCs w:val="28"/>
          <w:lang w:val="sr-Cyrl-CS"/>
        </w:rPr>
        <w:t xml:space="preserve">ИЗЈАВУ </w:t>
      </w:r>
    </w:p>
    <w:p w:rsidR="0015170F" w:rsidRPr="00480892" w:rsidRDefault="0015170F" w:rsidP="0015170F">
      <w:pPr>
        <w:pStyle w:val="BodyText3"/>
        <w:spacing w:before="360" w:after="360"/>
        <w:ind w:firstLine="227"/>
        <w:jc w:val="center"/>
        <w:rPr>
          <w:bCs/>
          <w:sz w:val="28"/>
          <w:szCs w:val="28"/>
        </w:rPr>
      </w:pPr>
      <w:r w:rsidRPr="00480892">
        <w:rPr>
          <w:b/>
          <w:bCs/>
          <w:sz w:val="28"/>
          <w:szCs w:val="28"/>
          <w:lang w:val="sr-Cyrl-CS"/>
        </w:rPr>
        <w:t>О НЕЗАВИСНОЈ</w:t>
      </w:r>
      <w:r w:rsidRPr="00480892">
        <w:rPr>
          <w:b/>
          <w:bCs/>
          <w:sz w:val="28"/>
          <w:szCs w:val="28"/>
        </w:rPr>
        <w:t xml:space="preserve"> ПОНУДИ</w:t>
      </w:r>
    </w:p>
    <w:p w:rsidR="0015170F" w:rsidRPr="00A04D44" w:rsidRDefault="0015170F" w:rsidP="0015170F">
      <w:pPr>
        <w:pStyle w:val="BodyText3"/>
        <w:spacing w:after="0"/>
        <w:jc w:val="both"/>
        <w:rPr>
          <w:bCs/>
          <w:sz w:val="24"/>
          <w:szCs w:val="24"/>
        </w:rPr>
      </w:pPr>
    </w:p>
    <w:p w:rsidR="0015170F" w:rsidRPr="00A04D44" w:rsidRDefault="0015170F" w:rsidP="0015170F">
      <w:pPr>
        <w:pStyle w:val="BodyText3"/>
        <w:spacing w:after="0"/>
        <w:jc w:val="both"/>
        <w:rPr>
          <w:bCs/>
          <w:sz w:val="24"/>
          <w:szCs w:val="24"/>
        </w:rPr>
      </w:pPr>
    </w:p>
    <w:p w:rsidR="0015170F" w:rsidRPr="00A04D44" w:rsidRDefault="0015170F" w:rsidP="0015170F">
      <w:pPr>
        <w:jc w:val="both"/>
        <w:rPr>
          <w:rFonts w:ascii="Times New Roman" w:hAnsi="Times New Roman" w:cs="Times New Roman"/>
          <w:sz w:val="24"/>
          <w:szCs w:val="24"/>
        </w:rPr>
      </w:pPr>
      <w:r w:rsidRPr="00A04D44">
        <w:rPr>
          <w:rFonts w:ascii="Times New Roman" w:hAnsi="Times New Roman" w:cs="Times New Roman"/>
          <w:sz w:val="24"/>
          <w:szCs w:val="24"/>
        </w:rPr>
        <w:tab/>
      </w:r>
      <w:r w:rsidRPr="00A04D44">
        <w:rPr>
          <w:rFonts w:ascii="Times New Roman" w:hAnsi="Times New Roman" w:cs="Times New Roman"/>
          <w:sz w:val="24"/>
          <w:szCs w:val="24"/>
        </w:rPr>
        <w:tab/>
      </w:r>
      <w:r w:rsidRPr="00A04D44">
        <w:rPr>
          <w:rFonts w:ascii="Times New Roman" w:hAnsi="Times New Roman" w:cs="Times New Roman"/>
          <w:sz w:val="24"/>
          <w:szCs w:val="24"/>
        </w:rPr>
        <w:tab/>
      </w:r>
      <w:r w:rsidRPr="00A04D44">
        <w:rPr>
          <w:rFonts w:ascii="Times New Roman" w:hAnsi="Times New Roman" w:cs="Times New Roman"/>
          <w:bCs/>
          <w:sz w:val="24"/>
          <w:szCs w:val="24"/>
        </w:rPr>
        <w:t xml:space="preserve"> </w:t>
      </w:r>
    </w:p>
    <w:p w:rsidR="0015170F" w:rsidRPr="00A04D44" w:rsidRDefault="0015170F" w:rsidP="0015170F">
      <w:pPr>
        <w:jc w:val="both"/>
        <w:rPr>
          <w:rFonts w:ascii="Times New Roman" w:hAnsi="Times New Roman" w:cs="Times New Roman"/>
          <w:bCs/>
          <w:sz w:val="24"/>
          <w:szCs w:val="24"/>
        </w:rPr>
      </w:pPr>
      <w:r w:rsidRPr="00A04D44">
        <w:rPr>
          <w:rFonts w:ascii="Times New Roman" w:hAnsi="Times New Roman" w:cs="Times New Roman"/>
          <w:sz w:val="24"/>
          <w:szCs w:val="24"/>
        </w:rPr>
        <w:t>Под пуном материјалном и кривичном одговорношћу п</w:t>
      </w:r>
      <w:r w:rsidRPr="00A04D44">
        <w:rPr>
          <w:rFonts w:ascii="Times New Roman" w:hAnsi="Times New Roman" w:cs="Times New Roman"/>
          <w:bCs/>
          <w:sz w:val="24"/>
          <w:szCs w:val="24"/>
        </w:rPr>
        <w:t xml:space="preserve">отврђујем да сам понуду у </w:t>
      </w:r>
      <w:r w:rsidRPr="00A04D44">
        <w:rPr>
          <w:rFonts w:ascii="Times New Roman" w:hAnsi="Times New Roman" w:cs="Times New Roman"/>
          <w:bCs/>
          <w:sz w:val="24"/>
          <w:szCs w:val="24"/>
          <w:lang w:val="sr-Cyrl-CS"/>
        </w:rPr>
        <w:t>поступку</w:t>
      </w:r>
      <w:r w:rsidRPr="00A04D44">
        <w:rPr>
          <w:rFonts w:ascii="Times New Roman" w:hAnsi="Times New Roman" w:cs="Times New Roman"/>
          <w:bCs/>
          <w:sz w:val="24"/>
          <w:szCs w:val="24"/>
        </w:rPr>
        <w:t xml:space="preserve"> јавне набавке</w:t>
      </w:r>
      <w:r w:rsidRPr="00A04D44">
        <w:rPr>
          <w:rFonts w:ascii="Times New Roman" w:hAnsi="Times New Roman" w:cs="Times New Roman"/>
          <w:sz w:val="24"/>
          <w:szCs w:val="24"/>
          <w:lang w:val="sr-Cyrl-CS"/>
        </w:rPr>
        <w:t xml:space="preserve"> добара – монтажне бине са надстрешицом </w:t>
      </w:r>
      <w:proofErr w:type="gramStart"/>
      <w:r w:rsidRPr="00A04D44">
        <w:rPr>
          <w:rFonts w:ascii="Times New Roman" w:hAnsi="Times New Roman" w:cs="Times New Roman"/>
          <w:sz w:val="24"/>
          <w:szCs w:val="24"/>
          <w:lang w:val="sr-Cyrl-CS"/>
        </w:rPr>
        <w:t xml:space="preserve">број </w:t>
      </w:r>
      <w:r w:rsidRPr="00A04D44">
        <w:rPr>
          <w:rFonts w:ascii="Times New Roman" w:hAnsi="Times New Roman" w:cs="Times New Roman"/>
          <w:sz w:val="24"/>
          <w:szCs w:val="24"/>
        </w:rPr>
        <w:t xml:space="preserve"> </w:t>
      </w:r>
      <w:r w:rsidRPr="00A04D44">
        <w:rPr>
          <w:rFonts w:ascii="Times New Roman" w:eastAsia="TimesNewRomanPS-BoldMT" w:hAnsi="Times New Roman" w:cs="Times New Roman"/>
          <w:bCs/>
          <w:sz w:val="24"/>
          <w:szCs w:val="24"/>
          <w:lang w:val="sr-Latn-CS"/>
        </w:rPr>
        <w:t>III</w:t>
      </w:r>
      <w:proofErr w:type="gramEnd"/>
      <w:r w:rsidRPr="00A04D44">
        <w:rPr>
          <w:rFonts w:ascii="Times New Roman" w:eastAsia="TimesNewRomanPS-BoldMT" w:hAnsi="Times New Roman" w:cs="Times New Roman"/>
          <w:bCs/>
          <w:sz w:val="24"/>
          <w:szCs w:val="24"/>
          <w:lang w:val="sr-Cyrl-CS"/>
        </w:rPr>
        <w:t>-03 бр. 404-</w:t>
      </w:r>
      <w:r w:rsidRPr="00A04D44">
        <w:rPr>
          <w:rFonts w:ascii="Times New Roman" w:eastAsia="TimesNewRomanPS-BoldMT" w:hAnsi="Times New Roman" w:cs="Times New Roman"/>
          <w:bCs/>
          <w:sz w:val="24"/>
          <w:szCs w:val="24"/>
        </w:rPr>
        <w:t>2</w:t>
      </w:r>
      <w:r w:rsidRPr="00A04D44">
        <w:rPr>
          <w:rFonts w:ascii="Times New Roman" w:hAnsi="Times New Roman" w:cs="Times New Roman"/>
          <w:i/>
          <w:iCs/>
          <w:sz w:val="24"/>
          <w:szCs w:val="24"/>
          <w:lang w:val="sr-Cyrl-CS"/>
        </w:rPr>
        <w:t xml:space="preserve"> </w:t>
      </w:r>
      <w:r w:rsidRPr="00A04D44">
        <w:rPr>
          <w:rFonts w:ascii="Times New Roman" w:hAnsi="Times New Roman" w:cs="Times New Roman"/>
          <w:bCs/>
          <w:sz w:val="24"/>
          <w:szCs w:val="24"/>
        </w:rPr>
        <w:t>поднео независно, без договора са другим понуђачима или заинтересованим лицима.</w:t>
      </w:r>
    </w:p>
    <w:p w:rsidR="0015170F" w:rsidRPr="00A04D44" w:rsidRDefault="0015170F" w:rsidP="0015170F">
      <w:pPr>
        <w:jc w:val="both"/>
        <w:rPr>
          <w:rFonts w:ascii="Times New Roman" w:hAnsi="Times New Roman" w:cs="Times New Roman"/>
          <w:bCs/>
          <w:sz w:val="24"/>
          <w:szCs w:val="24"/>
        </w:rPr>
      </w:pPr>
    </w:p>
    <w:p w:rsidR="0015170F" w:rsidRPr="00A04D44" w:rsidRDefault="0015170F" w:rsidP="0015170F">
      <w:pPr>
        <w:jc w:val="both"/>
        <w:rPr>
          <w:rFonts w:ascii="Times New Roman" w:hAnsi="Times New Roman" w:cs="Times New Roman"/>
          <w:bCs/>
          <w:sz w:val="24"/>
          <w:szCs w:val="24"/>
          <w:lang w:val="sr-Cyrl-CS"/>
        </w:rPr>
      </w:pPr>
    </w:p>
    <w:p w:rsidR="0015170F" w:rsidRPr="00A04D44" w:rsidRDefault="0015170F" w:rsidP="0015170F">
      <w:pPr>
        <w:jc w:val="both"/>
        <w:rPr>
          <w:rFonts w:ascii="Times New Roman" w:hAnsi="Times New Roman" w:cs="Times New Roman"/>
          <w:bCs/>
          <w:sz w:val="24"/>
          <w:szCs w:val="24"/>
          <w:lang w:val="sr-Cyrl-CS"/>
        </w:rPr>
      </w:pPr>
    </w:p>
    <w:p w:rsidR="0015170F" w:rsidRPr="00A04D44" w:rsidRDefault="0015170F" w:rsidP="0015170F">
      <w:pPr>
        <w:jc w:val="both"/>
        <w:rPr>
          <w:rFonts w:ascii="Times New Roman" w:hAnsi="Times New Roman" w:cs="Times New Roman"/>
          <w:bCs/>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Понуђач:</w:t>
      </w:r>
    </w:p>
    <w:p w:rsidR="0015170F" w:rsidRPr="00A04D44" w:rsidRDefault="0015170F" w:rsidP="0015170F">
      <w:pPr>
        <w:rPr>
          <w:rFonts w:ascii="Times New Roman" w:hAnsi="Times New Roman" w:cs="Times New Roman"/>
          <w:sz w:val="24"/>
          <w:szCs w:val="24"/>
        </w:rPr>
      </w:pP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rPr>
        <w:t>Датум</w:t>
      </w:r>
      <w:proofErr w:type="gramStart"/>
      <w:r w:rsidRPr="00A04D44">
        <w:rPr>
          <w:rFonts w:ascii="Times New Roman" w:hAnsi="Times New Roman" w:cs="Times New Roman"/>
          <w:sz w:val="24"/>
          <w:szCs w:val="24"/>
        </w:rPr>
        <w:t>:_</w:t>
      </w:r>
      <w:proofErr w:type="gramEnd"/>
      <w:r w:rsidRPr="00A04D44">
        <w:rPr>
          <w:rFonts w:ascii="Times New Roman" w:hAnsi="Times New Roman" w:cs="Times New Roman"/>
          <w:sz w:val="24"/>
          <w:szCs w:val="24"/>
        </w:rPr>
        <w:t xml:space="preserve">____________                         М.П.                    </w:t>
      </w: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rPr>
        <w:t xml:space="preserve"> ____________________</w:t>
      </w:r>
      <w:r w:rsidRPr="00A04D44">
        <w:rPr>
          <w:rFonts w:ascii="Times New Roman" w:hAnsi="Times New Roman" w:cs="Times New Roman"/>
          <w:sz w:val="24"/>
          <w:szCs w:val="24"/>
          <w:lang w:val="sr-Cyrl-CS"/>
        </w:rPr>
        <w:t>_</w:t>
      </w:r>
      <w:r w:rsidRPr="00A04D44">
        <w:rPr>
          <w:rFonts w:ascii="Times New Roman" w:hAnsi="Times New Roman" w:cs="Times New Roman"/>
          <w:sz w:val="24"/>
          <w:szCs w:val="24"/>
        </w:rPr>
        <w:t xml:space="preserve">_     </w:t>
      </w: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______________________</w:t>
      </w:r>
      <w:r w:rsidRPr="00A04D44">
        <w:rPr>
          <w:rFonts w:ascii="Times New Roman" w:hAnsi="Times New Roman" w:cs="Times New Roman"/>
          <w:sz w:val="24"/>
          <w:szCs w:val="24"/>
        </w:rPr>
        <w:t xml:space="preserve">    </w:t>
      </w:r>
    </w:p>
    <w:p w:rsidR="0015170F" w:rsidRPr="00A04D44" w:rsidRDefault="0015170F" w:rsidP="0015170F">
      <w:pPr>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b/>
          <w:bCs/>
          <w:i/>
          <w:sz w:val="24"/>
          <w:szCs w:val="24"/>
        </w:rPr>
      </w:pPr>
      <w:r w:rsidRPr="00A04D44">
        <w:rPr>
          <w:rFonts w:ascii="Times New Roman" w:hAnsi="Times New Roman" w:cs="Times New Roman"/>
          <w:sz w:val="24"/>
          <w:szCs w:val="24"/>
          <w:lang w:val="sr-Cyrl-CS"/>
        </w:rPr>
        <w:t xml:space="preserve">                                                                                               _______________________</w:t>
      </w:r>
      <w:r w:rsidRPr="00A04D44">
        <w:rPr>
          <w:rFonts w:ascii="Times New Roman" w:hAnsi="Times New Roman" w:cs="Times New Roman"/>
          <w:sz w:val="24"/>
          <w:szCs w:val="24"/>
        </w:rPr>
        <w:t xml:space="preserve">                                               </w:t>
      </w:r>
    </w:p>
    <w:p w:rsidR="0015170F" w:rsidRPr="00A04D44" w:rsidRDefault="0015170F" w:rsidP="0015170F">
      <w:pPr>
        <w:tabs>
          <w:tab w:val="left" w:pos="6028"/>
        </w:tabs>
        <w:autoSpaceDE w:val="0"/>
        <w:rPr>
          <w:rFonts w:ascii="Times New Roman" w:hAnsi="Times New Roman" w:cs="Times New Roman"/>
          <w:sz w:val="24"/>
          <w:szCs w:val="24"/>
          <w:lang w:val="sr-Cyrl-CS"/>
        </w:rPr>
      </w:pPr>
    </w:p>
    <w:p w:rsidR="0015170F" w:rsidRDefault="0015170F" w:rsidP="0015170F">
      <w:pPr>
        <w:tabs>
          <w:tab w:val="left" w:pos="6028"/>
        </w:tabs>
        <w:autoSpaceDE w:val="0"/>
        <w:rPr>
          <w:rFonts w:ascii="Times New Roman" w:hAnsi="Times New Roman" w:cs="Times New Roman"/>
          <w:sz w:val="24"/>
          <w:szCs w:val="24"/>
          <w:lang w:val="sr-Cyrl-CS"/>
        </w:rPr>
      </w:pPr>
    </w:p>
    <w:p w:rsidR="00480892" w:rsidRPr="00A04D44" w:rsidRDefault="00480892" w:rsidP="0015170F">
      <w:pPr>
        <w:tabs>
          <w:tab w:val="left" w:pos="6028"/>
        </w:tabs>
        <w:autoSpaceDE w:val="0"/>
        <w:rPr>
          <w:rFonts w:ascii="Times New Roman" w:hAnsi="Times New Roman" w:cs="Times New Roman"/>
          <w:sz w:val="24"/>
          <w:szCs w:val="24"/>
          <w:lang w:val="sr-Cyrl-CS"/>
        </w:rPr>
      </w:pPr>
    </w:p>
    <w:p w:rsidR="0015170F" w:rsidRPr="00A04D44" w:rsidRDefault="0015170F" w:rsidP="0015170F">
      <w:pPr>
        <w:tabs>
          <w:tab w:val="left" w:pos="6028"/>
        </w:tabs>
        <w:autoSpaceDE w:val="0"/>
        <w:rPr>
          <w:rFonts w:ascii="Times New Roman" w:hAnsi="Times New Roman" w:cs="Times New Roman"/>
          <w:sz w:val="24"/>
          <w:szCs w:val="24"/>
          <w:lang w:val="sr-Cyrl-CS"/>
        </w:rPr>
      </w:pPr>
    </w:p>
    <w:p w:rsidR="0015170F" w:rsidRPr="00A04D44" w:rsidRDefault="0015170F" w:rsidP="0015170F">
      <w:pPr>
        <w:tabs>
          <w:tab w:val="left" w:pos="6028"/>
        </w:tabs>
        <w:autoSpaceDE w:val="0"/>
        <w:rPr>
          <w:rFonts w:ascii="Times New Roman" w:hAnsi="Times New Roman" w:cs="Times New Roman"/>
          <w:sz w:val="24"/>
          <w:szCs w:val="24"/>
          <w:lang w:val="sr-Cyrl-CS"/>
        </w:rPr>
      </w:pPr>
    </w:p>
    <w:p w:rsidR="0015170F" w:rsidRPr="00A04D44" w:rsidRDefault="0015170F" w:rsidP="0015170F">
      <w:pPr>
        <w:tabs>
          <w:tab w:val="left" w:pos="6028"/>
        </w:tabs>
        <w:autoSpaceDE w:val="0"/>
        <w:jc w:val="both"/>
        <w:rPr>
          <w:rFonts w:ascii="Times New Roman" w:hAnsi="Times New Roman" w:cs="Times New Roman"/>
          <w:i/>
          <w:sz w:val="24"/>
          <w:szCs w:val="24"/>
        </w:rPr>
      </w:pPr>
      <w:r w:rsidRPr="00A04D44">
        <w:rPr>
          <w:rFonts w:ascii="Times New Roman" w:hAnsi="Times New Roman" w:cs="Times New Roman"/>
          <w:b/>
          <w:bCs/>
          <w:i/>
          <w:iCs/>
          <w:sz w:val="24"/>
          <w:szCs w:val="24"/>
        </w:rPr>
        <w:t xml:space="preserve">Напомена: </w:t>
      </w:r>
      <w:r w:rsidRPr="00A04D44">
        <w:rPr>
          <w:rFonts w:ascii="Times New Roman" w:hAnsi="Times New Roman" w:cs="Times New Roman"/>
          <w:bCs/>
          <w:i/>
          <w:iCs/>
          <w:sz w:val="24"/>
          <w:szCs w:val="24"/>
        </w:rPr>
        <w:t>у случају постојања основане сумње у истинитост изјаве о независној понуди, наруч</w:t>
      </w:r>
      <w:r w:rsidRPr="00A04D44">
        <w:rPr>
          <w:rFonts w:ascii="Times New Roman" w:hAnsi="Times New Roman" w:cs="Times New Roman"/>
          <w:bCs/>
          <w:i/>
          <w:iCs/>
          <w:sz w:val="24"/>
          <w:szCs w:val="24"/>
          <w:lang w:val="sr-Cyrl-CS"/>
        </w:rPr>
        <w:t>и</w:t>
      </w:r>
      <w:r w:rsidRPr="00A04D44">
        <w:rPr>
          <w:rFonts w:ascii="Times New Roman" w:hAnsi="Times New Roman" w:cs="Times New Roman"/>
          <w:bCs/>
          <w:i/>
          <w:iCs/>
          <w:sz w:val="24"/>
          <w:szCs w:val="24"/>
        </w:rPr>
        <w:t xml:space="preserve">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Pr="00A04D44">
        <w:rPr>
          <w:rFonts w:ascii="Times New Roman" w:hAnsi="Times New Roman" w:cs="Times New Roman"/>
          <w:bCs/>
          <w:i/>
          <w:iCs/>
          <w:sz w:val="24"/>
          <w:szCs w:val="24"/>
        </w:rPr>
        <w:t>Мера забране учешћа у поступку јавне набавке може трајати до две године.</w:t>
      </w:r>
      <w:proofErr w:type="gramEnd"/>
      <w:r w:rsidRPr="00A04D44">
        <w:rPr>
          <w:rFonts w:ascii="Times New Roman" w:hAnsi="Times New Roman" w:cs="Times New Roman"/>
          <w:bCs/>
          <w:i/>
          <w:iCs/>
          <w:sz w:val="24"/>
          <w:szCs w:val="24"/>
        </w:rPr>
        <w:t xml:space="preserve"> Повреда конкуренције представља негативну референцу, у смислу члана 82. </w:t>
      </w:r>
      <w:proofErr w:type="gramStart"/>
      <w:r w:rsidRPr="00A04D44">
        <w:rPr>
          <w:rFonts w:ascii="Times New Roman" w:hAnsi="Times New Roman" w:cs="Times New Roman"/>
          <w:bCs/>
          <w:i/>
          <w:iCs/>
          <w:sz w:val="24"/>
          <w:szCs w:val="24"/>
        </w:rPr>
        <w:t>став</w:t>
      </w:r>
      <w:proofErr w:type="gramEnd"/>
      <w:r w:rsidRPr="00A04D44">
        <w:rPr>
          <w:rFonts w:ascii="Times New Roman" w:hAnsi="Times New Roman" w:cs="Times New Roman"/>
          <w:bCs/>
          <w:i/>
          <w:iCs/>
          <w:sz w:val="24"/>
          <w:szCs w:val="24"/>
        </w:rPr>
        <w:t xml:space="preserve"> 1. </w:t>
      </w:r>
      <w:proofErr w:type="gramStart"/>
      <w:r w:rsidRPr="00A04D44">
        <w:rPr>
          <w:rFonts w:ascii="Times New Roman" w:hAnsi="Times New Roman" w:cs="Times New Roman"/>
          <w:bCs/>
          <w:i/>
          <w:iCs/>
          <w:sz w:val="24"/>
          <w:szCs w:val="24"/>
        </w:rPr>
        <w:t>тачка</w:t>
      </w:r>
      <w:proofErr w:type="gramEnd"/>
      <w:r w:rsidRPr="00A04D44">
        <w:rPr>
          <w:rFonts w:ascii="Times New Roman" w:hAnsi="Times New Roman" w:cs="Times New Roman"/>
          <w:bCs/>
          <w:i/>
          <w:iCs/>
          <w:sz w:val="24"/>
          <w:szCs w:val="24"/>
        </w:rPr>
        <w:t xml:space="preserve"> 2. </w:t>
      </w:r>
      <w:proofErr w:type="gramStart"/>
      <w:r w:rsidRPr="00A04D44">
        <w:rPr>
          <w:rFonts w:ascii="Times New Roman" w:hAnsi="Times New Roman" w:cs="Times New Roman"/>
          <w:bCs/>
          <w:i/>
          <w:iCs/>
          <w:sz w:val="24"/>
          <w:szCs w:val="24"/>
        </w:rPr>
        <w:t>Закона.</w:t>
      </w:r>
      <w:proofErr w:type="gramEnd"/>
    </w:p>
    <w:p w:rsidR="0015170F" w:rsidRPr="00A04D44" w:rsidRDefault="0015170F" w:rsidP="0015170F">
      <w:pPr>
        <w:tabs>
          <w:tab w:val="left" w:pos="6028"/>
        </w:tabs>
        <w:autoSpaceDE w:val="0"/>
        <w:jc w:val="both"/>
        <w:rPr>
          <w:rFonts w:ascii="Times New Roman" w:hAnsi="Times New Roman" w:cs="Times New Roman"/>
          <w:bCs/>
          <w:i/>
          <w:iCs/>
          <w:sz w:val="24"/>
          <w:szCs w:val="24"/>
        </w:rPr>
      </w:pPr>
      <w:r w:rsidRPr="00A04D44">
        <w:rPr>
          <w:rFonts w:ascii="Times New Roman" w:hAnsi="Times New Roman" w:cs="Times New Roman"/>
          <w:b/>
          <w:bCs/>
          <w:i/>
          <w:iCs/>
          <w:sz w:val="24"/>
          <w:szCs w:val="24"/>
          <w:u w:val="single"/>
        </w:rPr>
        <w:t>Уколико понуду подноси група понуђача,</w:t>
      </w:r>
      <w:r w:rsidRPr="00A04D44">
        <w:rPr>
          <w:rFonts w:ascii="Times New Roman" w:hAnsi="Times New Roman" w:cs="Times New Roman"/>
          <w:bCs/>
          <w:i/>
          <w:iCs/>
          <w:sz w:val="24"/>
          <w:szCs w:val="24"/>
        </w:rPr>
        <w:t xml:space="preserve"> Изјава мора бити потписана од стране овлашћеног лица сваког понуђача из групе понуђача и оверена печатом.</w:t>
      </w:r>
    </w:p>
    <w:p w:rsidR="0015170F" w:rsidRPr="00A04D44" w:rsidRDefault="0015170F" w:rsidP="0015170F">
      <w:pPr>
        <w:tabs>
          <w:tab w:val="left" w:pos="6028"/>
        </w:tabs>
        <w:autoSpaceDE w:val="0"/>
        <w:jc w:val="both"/>
        <w:rPr>
          <w:rFonts w:ascii="Times New Roman" w:hAnsi="Times New Roman" w:cs="Times New Roman"/>
          <w:bCs/>
          <w:i/>
          <w:iCs/>
          <w:sz w:val="24"/>
          <w:szCs w:val="24"/>
        </w:rPr>
      </w:pPr>
    </w:p>
    <w:p w:rsidR="0015170F" w:rsidRPr="00A04D44" w:rsidRDefault="0015170F" w:rsidP="0015170F">
      <w:pPr>
        <w:pStyle w:val="BodyText2"/>
        <w:spacing w:line="100" w:lineRule="atLeast"/>
        <w:ind w:firstLine="227"/>
        <w:jc w:val="both"/>
        <w:rPr>
          <w:i/>
          <w:color w:val="auto"/>
        </w:rPr>
      </w:pPr>
    </w:p>
    <w:p w:rsidR="0015170F" w:rsidRPr="00A04D44" w:rsidRDefault="0015170F" w:rsidP="0015170F">
      <w:pPr>
        <w:pStyle w:val="BodyText3"/>
        <w:spacing w:after="0"/>
        <w:jc w:val="center"/>
        <w:rPr>
          <w:sz w:val="24"/>
          <w:szCs w:val="24"/>
        </w:rPr>
      </w:pPr>
    </w:p>
    <w:p w:rsidR="0015170F" w:rsidRPr="00A04D44" w:rsidRDefault="0015170F" w:rsidP="0015170F">
      <w:pPr>
        <w:pStyle w:val="BodyText3"/>
        <w:spacing w:after="0"/>
        <w:jc w:val="center"/>
        <w:rPr>
          <w:sz w:val="24"/>
          <w:szCs w:val="24"/>
          <w:lang w:val="sr-Cyrl-CS"/>
        </w:rPr>
      </w:pPr>
    </w:p>
    <w:p w:rsidR="0015170F" w:rsidRPr="00480892" w:rsidRDefault="0015170F" w:rsidP="0015170F">
      <w:pPr>
        <w:pStyle w:val="BodyText3"/>
        <w:spacing w:after="0"/>
        <w:jc w:val="center"/>
        <w:rPr>
          <w:sz w:val="24"/>
          <w:szCs w:val="24"/>
        </w:rPr>
      </w:pPr>
    </w:p>
    <w:p w:rsidR="0015170F" w:rsidRPr="00A04D44" w:rsidRDefault="0015170F" w:rsidP="0015170F">
      <w:pPr>
        <w:pStyle w:val="BodyText3"/>
        <w:spacing w:after="0"/>
        <w:jc w:val="center"/>
        <w:rPr>
          <w:sz w:val="24"/>
          <w:szCs w:val="24"/>
        </w:rPr>
      </w:pPr>
    </w:p>
    <w:p w:rsidR="0015170F" w:rsidRPr="00480892" w:rsidRDefault="0015170F" w:rsidP="0015170F">
      <w:pPr>
        <w:pStyle w:val="ListParagraph"/>
        <w:shd w:val="clear" w:color="auto" w:fill="C6D9F1"/>
        <w:ind w:left="360"/>
        <w:jc w:val="center"/>
        <w:rPr>
          <w:sz w:val="28"/>
          <w:szCs w:val="28"/>
        </w:rPr>
      </w:pPr>
      <w:r w:rsidRPr="00480892">
        <w:rPr>
          <w:b/>
          <w:bCs/>
          <w:i/>
          <w:iCs/>
          <w:sz w:val="28"/>
          <w:szCs w:val="28"/>
        </w:rPr>
        <w:t xml:space="preserve">   ИЗЈАВ</w:t>
      </w:r>
      <w:r w:rsidRPr="00480892">
        <w:rPr>
          <w:b/>
          <w:bCs/>
          <w:i/>
          <w:iCs/>
          <w:sz w:val="28"/>
          <w:szCs w:val="28"/>
          <w:lang w:val="sr-Cyrl-CS"/>
        </w:rPr>
        <w:t>А</w:t>
      </w:r>
      <w:r w:rsidRPr="00480892">
        <w:rPr>
          <w:b/>
          <w:bCs/>
          <w:i/>
          <w:iCs/>
          <w:sz w:val="28"/>
          <w:szCs w:val="28"/>
        </w:rPr>
        <w:t xml:space="preserve"> О ПОШТОВАЊУ </w:t>
      </w:r>
      <w:proofErr w:type="gramStart"/>
      <w:r w:rsidRPr="00480892">
        <w:rPr>
          <w:b/>
          <w:bCs/>
          <w:i/>
          <w:iCs/>
          <w:sz w:val="28"/>
          <w:szCs w:val="28"/>
        </w:rPr>
        <w:t>ОБАВЕЗА  ИЗ</w:t>
      </w:r>
      <w:proofErr w:type="gramEnd"/>
      <w:r w:rsidRPr="00480892">
        <w:rPr>
          <w:b/>
          <w:bCs/>
          <w:i/>
          <w:iCs/>
          <w:sz w:val="28"/>
          <w:szCs w:val="28"/>
        </w:rPr>
        <w:t xml:space="preserve"> ЧЛ. 75. СТ. 2. ЗАКОНА</w:t>
      </w:r>
    </w:p>
    <w:p w:rsidR="0015170F" w:rsidRPr="00A04D44" w:rsidRDefault="0015170F" w:rsidP="0015170F">
      <w:pPr>
        <w:pStyle w:val="BodyText3"/>
        <w:spacing w:after="0"/>
        <w:jc w:val="center"/>
        <w:rPr>
          <w:sz w:val="24"/>
          <w:szCs w:val="24"/>
        </w:rPr>
      </w:pPr>
    </w:p>
    <w:p w:rsidR="0015170F" w:rsidRPr="00A04D44" w:rsidRDefault="0015170F" w:rsidP="0015170F">
      <w:pPr>
        <w:tabs>
          <w:tab w:val="left" w:pos="6028"/>
        </w:tabs>
        <w:autoSpaceDE w:val="0"/>
        <w:ind w:left="360"/>
        <w:rPr>
          <w:rFonts w:ascii="Times New Roman" w:hAnsi="Times New Roman" w:cs="Times New Roman"/>
          <w:b/>
          <w:bCs/>
          <w:iCs/>
          <w:sz w:val="24"/>
          <w:szCs w:val="24"/>
          <w:lang w:val="ru-RU"/>
        </w:rPr>
      </w:pPr>
    </w:p>
    <w:p w:rsidR="0015170F" w:rsidRPr="00A04D44" w:rsidRDefault="0015170F" w:rsidP="0015170F">
      <w:pPr>
        <w:tabs>
          <w:tab w:val="left" w:pos="6028"/>
        </w:tabs>
        <w:autoSpaceDE w:val="0"/>
        <w:ind w:left="360"/>
        <w:rPr>
          <w:rFonts w:ascii="Times New Roman" w:hAnsi="Times New Roman" w:cs="Times New Roman"/>
          <w:bCs/>
          <w:iCs/>
          <w:sz w:val="24"/>
          <w:szCs w:val="24"/>
          <w:lang w:val="ru-RU"/>
        </w:rPr>
      </w:pPr>
    </w:p>
    <w:p w:rsidR="0015170F" w:rsidRPr="00A04D44" w:rsidRDefault="0015170F" w:rsidP="0015170F">
      <w:pPr>
        <w:tabs>
          <w:tab w:val="left" w:pos="6028"/>
        </w:tabs>
        <w:autoSpaceDE w:val="0"/>
        <w:ind w:left="360"/>
        <w:jc w:val="both"/>
        <w:rPr>
          <w:rFonts w:ascii="Times New Roman" w:hAnsi="Times New Roman" w:cs="Times New Roman"/>
          <w:bCs/>
          <w:iCs/>
          <w:sz w:val="24"/>
          <w:szCs w:val="24"/>
        </w:rPr>
      </w:pPr>
      <w:proofErr w:type="gramStart"/>
      <w:r w:rsidRPr="00A04D44">
        <w:rPr>
          <w:rFonts w:ascii="Times New Roman" w:hAnsi="Times New Roman" w:cs="Times New Roman"/>
          <w:bCs/>
          <w:iCs/>
          <w:sz w:val="24"/>
          <w:szCs w:val="24"/>
        </w:rPr>
        <w:t>У вези члана 75.</w:t>
      </w:r>
      <w:proofErr w:type="gramEnd"/>
      <w:r w:rsidRPr="00A04D44">
        <w:rPr>
          <w:rFonts w:ascii="Times New Roman" w:hAnsi="Times New Roman" w:cs="Times New Roman"/>
          <w:bCs/>
          <w:iCs/>
          <w:sz w:val="24"/>
          <w:szCs w:val="24"/>
        </w:rPr>
        <w:t xml:space="preserve"> </w:t>
      </w:r>
      <w:proofErr w:type="gramStart"/>
      <w:r w:rsidRPr="00A04D44">
        <w:rPr>
          <w:rFonts w:ascii="Times New Roman" w:hAnsi="Times New Roman" w:cs="Times New Roman"/>
          <w:bCs/>
          <w:iCs/>
          <w:sz w:val="24"/>
          <w:szCs w:val="24"/>
        </w:rPr>
        <w:t>став</w:t>
      </w:r>
      <w:proofErr w:type="gramEnd"/>
      <w:r w:rsidRPr="00A04D44">
        <w:rPr>
          <w:rFonts w:ascii="Times New Roman" w:hAnsi="Times New Roman" w:cs="Times New Roman"/>
          <w:bCs/>
          <w:iCs/>
          <w:sz w:val="24"/>
          <w:szCs w:val="24"/>
        </w:rPr>
        <w:t xml:space="preserve"> 2. Закона о јавним набавкама, као заступник понуђача дајем следећу </w:t>
      </w:r>
    </w:p>
    <w:p w:rsidR="0015170F" w:rsidRPr="00A04D44" w:rsidRDefault="0015170F" w:rsidP="0015170F">
      <w:pPr>
        <w:tabs>
          <w:tab w:val="left" w:pos="6028"/>
        </w:tabs>
        <w:autoSpaceDE w:val="0"/>
        <w:ind w:left="360"/>
        <w:rPr>
          <w:rFonts w:ascii="Times New Roman" w:hAnsi="Times New Roman" w:cs="Times New Roman"/>
          <w:bCs/>
          <w:iCs/>
          <w:sz w:val="24"/>
          <w:szCs w:val="24"/>
        </w:rPr>
      </w:pPr>
    </w:p>
    <w:p w:rsidR="0015170F" w:rsidRPr="00A04D44" w:rsidRDefault="0015170F" w:rsidP="0015170F">
      <w:pPr>
        <w:tabs>
          <w:tab w:val="left" w:pos="6028"/>
        </w:tabs>
        <w:autoSpaceDE w:val="0"/>
        <w:ind w:left="360"/>
        <w:rPr>
          <w:rFonts w:ascii="Times New Roman" w:hAnsi="Times New Roman" w:cs="Times New Roman"/>
          <w:bCs/>
          <w:iCs/>
          <w:sz w:val="24"/>
          <w:szCs w:val="24"/>
        </w:rPr>
      </w:pPr>
    </w:p>
    <w:p w:rsidR="0015170F" w:rsidRPr="00480892" w:rsidRDefault="0015170F" w:rsidP="0015170F">
      <w:pPr>
        <w:tabs>
          <w:tab w:val="left" w:pos="6028"/>
        </w:tabs>
        <w:autoSpaceDE w:val="0"/>
        <w:ind w:left="360"/>
        <w:jc w:val="center"/>
        <w:rPr>
          <w:rFonts w:ascii="Times New Roman" w:hAnsi="Times New Roman" w:cs="Times New Roman"/>
          <w:b/>
          <w:bCs/>
          <w:iCs/>
          <w:sz w:val="32"/>
          <w:szCs w:val="32"/>
        </w:rPr>
      </w:pPr>
      <w:r w:rsidRPr="00480892">
        <w:rPr>
          <w:rFonts w:ascii="Times New Roman" w:hAnsi="Times New Roman" w:cs="Times New Roman"/>
          <w:b/>
          <w:bCs/>
          <w:iCs/>
          <w:sz w:val="32"/>
          <w:szCs w:val="32"/>
        </w:rPr>
        <w:t>ИЗЈАВУ</w:t>
      </w:r>
    </w:p>
    <w:p w:rsidR="0015170F" w:rsidRPr="00A04D44" w:rsidRDefault="0015170F" w:rsidP="0015170F">
      <w:pPr>
        <w:tabs>
          <w:tab w:val="left" w:pos="6028"/>
        </w:tabs>
        <w:autoSpaceDE w:val="0"/>
        <w:ind w:left="360"/>
        <w:jc w:val="center"/>
        <w:rPr>
          <w:rFonts w:ascii="Times New Roman" w:hAnsi="Times New Roman" w:cs="Times New Roman"/>
          <w:bCs/>
          <w:iCs/>
          <w:sz w:val="24"/>
          <w:szCs w:val="24"/>
        </w:rPr>
      </w:pPr>
    </w:p>
    <w:p w:rsidR="0015170F" w:rsidRPr="00A04D44" w:rsidRDefault="0015170F" w:rsidP="0015170F">
      <w:pPr>
        <w:tabs>
          <w:tab w:val="left" w:pos="6028"/>
        </w:tabs>
        <w:autoSpaceDE w:val="0"/>
        <w:ind w:left="360"/>
        <w:rPr>
          <w:rFonts w:ascii="Times New Roman" w:hAnsi="Times New Roman" w:cs="Times New Roman"/>
          <w:bCs/>
          <w:iCs/>
          <w:sz w:val="24"/>
          <w:szCs w:val="24"/>
          <w:lang w:val="sr-Cyrl-CS"/>
        </w:rPr>
      </w:pPr>
      <w:r w:rsidRPr="00A04D44">
        <w:rPr>
          <w:rFonts w:ascii="Times New Roman" w:hAnsi="Times New Roman" w:cs="Times New Roman"/>
          <w:bCs/>
          <w:iCs/>
          <w:sz w:val="24"/>
          <w:szCs w:val="24"/>
        </w:rPr>
        <w:t>Понуђач</w:t>
      </w:r>
      <w:r w:rsidRPr="00A04D44">
        <w:rPr>
          <w:rFonts w:ascii="Times New Roman" w:hAnsi="Times New Roman" w:cs="Times New Roman"/>
          <w:sz w:val="24"/>
          <w:szCs w:val="24"/>
        </w:rPr>
        <w:t xml:space="preserve"> _______________________________</w:t>
      </w:r>
      <w:r w:rsidRPr="00A04D44">
        <w:rPr>
          <w:rFonts w:ascii="Times New Roman" w:hAnsi="Times New Roman" w:cs="Times New Roman"/>
          <w:i/>
          <w:iCs/>
          <w:sz w:val="24"/>
          <w:szCs w:val="24"/>
        </w:rPr>
        <w:t xml:space="preserve"> [</w:t>
      </w:r>
      <w:r w:rsidRPr="00A04D44">
        <w:rPr>
          <w:rFonts w:ascii="Times New Roman" w:hAnsi="Times New Roman" w:cs="Times New Roman"/>
          <w:i/>
          <w:sz w:val="24"/>
          <w:szCs w:val="24"/>
        </w:rPr>
        <w:t>навести назив понуђача</w:t>
      </w:r>
      <w:r w:rsidRPr="00A04D44">
        <w:rPr>
          <w:rFonts w:ascii="Times New Roman" w:hAnsi="Times New Roman" w:cs="Times New Roman"/>
          <w:i/>
          <w:iCs/>
          <w:sz w:val="24"/>
          <w:szCs w:val="24"/>
        </w:rPr>
        <w:t>]</w:t>
      </w:r>
      <w:r w:rsidRPr="00A04D44">
        <w:rPr>
          <w:rFonts w:ascii="Times New Roman" w:hAnsi="Times New Roman" w:cs="Times New Roman"/>
          <w:i/>
          <w:sz w:val="24"/>
          <w:szCs w:val="24"/>
          <w:lang w:val="sr-Cyrl-CS"/>
        </w:rPr>
        <w:t xml:space="preserve"> </w:t>
      </w:r>
      <w:r w:rsidRPr="00A04D44">
        <w:rPr>
          <w:rFonts w:ascii="Times New Roman" w:hAnsi="Times New Roman" w:cs="Times New Roman"/>
          <w:sz w:val="24"/>
          <w:szCs w:val="24"/>
        </w:rPr>
        <w:t>у поступку јавне набавке</w:t>
      </w:r>
      <w:r w:rsidRPr="00A04D44">
        <w:rPr>
          <w:rFonts w:ascii="Times New Roman" w:hAnsi="Times New Roman" w:cs="Times New Roman"/>
          <w:sz w:val="24"/>
          <w:szCs w:val="24"/>
          <w:lang w:val="sr-Cyrl-CS"/>
        </w:rPr>
        <w:t xml:space="preserve"> добара – монтажне бине са надстрешицом </w:t>
      </w:r>
      <w:proofErr w:type="gramStart"/>
      <w:r w:rsidRPr="00A04D44">
        <w:rPr>
          <w:rFonts w:ascii="Times New Roman" w:hAnsi="Times New Roman" w:cs="Times New Roman"/>
          <w:sz w:val="24"/>
          <w:szCs w:val="24"/>
          <w:lang w:val="sr-Cyrl-CS"/>
        </w:rPr>
        <w:t xml:space="preserve">број </w:t>
      </w:r>
      <w:r w:rsidRPr="00A04D44">
        <w:rPr>
          <w:rFonts w:ascii="Times New Roman" w:hAnsi="Times New Roman" w:cs="Times New Roman"/>
          <w:sz w:val="24"/>
          <w:szCs w:val="24"/>
        </w:rPr>
        <w:t xml:space="preserve"> </w:t>
      </w:r>
      <w:r w:rsidRPr="00A04D44">
        <w:rPr>
          <w:rFonts w:ascii="Times New Roman" w:eastAsia="TimesNewRomanPS-BoldMT" w:hAnsi="Times New Roman" w:cs="Times New Roman"/>
          <w:bCs/>
          <w:sz w:val="24"/>
          <w:szCs w:val="24"/>
          <w:lang w:val="sr-Latn-CS"/>
        </w:rPr>
        <w:t>III</w:t>
      </w:r>
      <w:proofErr w:type="gramEnd"/>
      <w:r w:rsidRPr="00A04D44">
        <w:rPr>
          <w:rFonts w:ascii="Times New Roman" w:eastAsia="TimesNewRomanPS-BoldMT" w:hAnsi="Times New Roman" w:cs="Times New Roman"/>
          <w:bCs/>
          <w:sz w:val="24"/>
          <w:szCs w:val="24"/>
          <w:lang w:val="sr-Cyrl-CS"/>
        </w:rPr>
        <w:t>-03 бр. 404-</w:t>
      </w:r>
      <w:r w:rsidRPr="00A04D44">
        <w:rPr>
          <w:rFonts w:ascii="Times New Roman" w:eastAsia="TimesNewRomanPS-BoldMT" w:hAnsi="Times New Roman" w:cs="Times New Roman"/>
          <w:bCs/>
          <w:sz w:val="24"/>
          <w:szCs w:val="24"/>
        </w:rPr>
        <w:t>2</w:t>
      </w:r>
      <w:r w:rsidRPr="00A04D44">
        <w:rPr>
          <w:rFonts w:ascii="Times New Roman" w:hAnsi="Times New Roman" w:cs="Times New Roman"/>
          <w:sz w:val="24"/>
          <w:szCs w:val="24"/>
        </w:rPr>
        <w:t>,</w:t>
      </w:r>
      <w:r w:rsidRPr="00A04D44">
        <w:rPr>
          <w:rFonts w:ascii="Times New Roman" w:hAnsi="Times New Roman" w:cs="Times New Roman"/>
          <w:bCs/>
          <w:iCs/>
          <w:sz w:val="24"/>
          <w:szCs w:val="24"/>
        </w:rPr>
        <w:t xml:space="preserve"> поштовао је обавезе које произлазе из важећих прописа о заштити на раду, запошљавању</w:t>
      </w:r>
      <w:r w:rsidRPr="00A04D44">
        <w:rPr>
          <w:rFonts w:ascii="Times New Roman" w:hAnsi="Times New Roman" w:cs="Times New Roman"/>
          <w:bCs/>
          <w:iCs/>
          <w:sz w:val="24"/>
          <w:szCs w:val="24"/>
          <w:lang w:val="sr-Cyrl-CS"/>
        </w:rPr>
        <w:t>,</w:t>
      </w:r>
      <w:r w:rsidRPr="00A04D44">
        <w:rPr>
          <w:rFonts w:ascii="Times New Roman" w:hAnsi="Times New Roman" w:cs="Times New Roman"/>
          <w:bCs/>
          <w:iCs/>
          <w:sz w:val="24"/>
          <w:szCs w:val="24"/>
        </w:rPr>
        <w:t xml:space="preserve"> условима рада</w:t>
      </w:r>
      <w:r w:rsidRPr="00A04D44">
        <w:rPr>
          <w:rFonts w:ascii="Times New Roman" w:hAnsi="Times New Roman" w:cs="Times New Roman"/>
          <w:bCs/>
          <w:iCs/>
          <w:sz w:val="24"/>
          <w:szCs w:val="24"/>
          <w:lang w:val="sr-Cyrl-CS"/>
        </w:rPr>
        <w:t xml:space="preserve">, </w:t>
      </w:r>
      <w:r w:rsidRPr="00A04D44">
        <w:rPr>
          <w:rFonts w:ascii="Times New Roman" w:hAnsi="Times New Roman" w:cs="Times New Roman"/>
          <w:bCs/>
          <w:iCs/>
          <w:sz w:val="24"/>
          <w:szCs w:val="24"/>
        </w:rPr>
        <w:t>заштити животне средине</w:t>
      </w:r>
      <w:r w:rsidRPr="00A04D44">
        <w:rPr>
          <w:rFonts w:ascii="Times New Roman" w:hAnsi="Times New Roman" w:cs="Times New Roman"/>
          <w:bCs/>
          <w:iCs/>
          <w:sz w:val="24"/>
          <w:szCs w:val="24"/>
          <w:lang w:val="sr-Cyrl-CS"/>
        </w:rPr>
        <w:t xml:space="preserve"> као и да нема забрану обављања делатности која је на снази у време подношења понуде.</w:t>
      </w:r>
    </w:p>
    <w:p w:rsidR="0015170F" w:rsidRPr="00A04D44" w:rsidRDefault="0015170F" w:rsidP="0015170F">
      <w:pPr>
        <w:tabs>
          <w:tab w:val="left" w:pos="6028"/>
        </w:tabs>
        <w:autoSpaceDE w:val="0"/>
        <w:ind w:left="360"/>
        <w:rPr>
          <w:rFonts w:ascii="Times New Roman" w:hAnsi="Times New Roman" w:cs="Times New Roman"/>
          <w:bCs/>
          <w:iCs/>
          <w:sz w:val="24"/>
          <w:szCs w:val="24"/>
        </w:rPr>
      </w:pPr>
    </w:p>
    <w:p w:rsidR="0015170F" w:rsidRPr="00A04D44" w:rsidRDefault="0015170F" w:rsidP="0015170F">
      <w:pPr>
        <w:tabs>
          <w:tab w:val="left" w:pos="6028"/>
        </w:tabs>
        <w:autoSpaceDE w:val="0"/>
        <w:ind w:left="360"/>
        <w:rPr>
          <w:rFonts w:ascii="Times New Roman" w:hAnsi="Times New Roman" w:cs="Times New Roman"/>
          <w:bCs/>
          <w:iCs/>
          <w:color w:val="002060"/>
          <w:sz w:val="24"/>
          <w:szCs w:val="24"/>
        </w:rPr>
      </w:pPr>
    </w:p>
    <w:p w:rsidR="0015170F" w:rsidRPr="00A04D44" w:rsidRDefault="0015170F" w:rsidP="0015170F">
      <w:pPr>
        <w:tabs>
          <w:tab w:val="left" w:pos="6028"/>
        </w:tabs>
        <w:autoSpaceDE w:val="0"/>
        <w:ind w:left="360"/>
        <w:rPr>
          <w:rFonts w:ascii="Times New Roman" w:hAnsi="Times New Roman" w:cs="Times New Roman"/>
          <w:bCs/>
          <w:iCs/>
          <w:color w:val="002060"/>
          <w:sz w:val="24"/>
          <w:szCs w:val="24"/>
        </w:rPr>
      </w:pPr>
    </w:p>
    <w:p w:rsidR="0015170F" w:rsidRPr="00A04D44" w:rsidRDefault="0015170F" w:rsidP="0015170F">
      <w:pPr>
        <w:tabs>
          <w:tab w:val="left" w:pos="6028"/>
        </w:tabs>
        <w:autoSpaceDE w:val="0"/>
        <w:ind w:left="360"/>
        <w:rPr>
          <w:rFonts w:ascii="Times New Roman" w:hAnsi="Times New Roman" w:cs="Times New Roman"/>
          <w:bCs/>
          <w:iCs/>
          <w:sz w:val="24"/>
          <w:szCs w:val="24"/>
        </w:rPr>
      </w:pPr>
      <w:r w:rsidRPr="00A04D44">
        <w:rPr>
          <w:rFonts w:ascii="Times New Roman" w:hAnsi="Times New Roman" w:cs="Times New Roman"/>
          <w:bCs/>
          <w:iCs/>
          <w:sz w:val="24"/>
          <w:szCs w:val="24"/>
        </w:rPr>
        <w:t xml:space="preserve">          Датум </w:t>
      </w:r>
      <w:r w:rsidRPr="00A04D44">
        <w:rPr>
          <w:rFonts w:ascii="Times New Roman" w:hAnsi="Times New Roman" w:cs="Times New Roman"/>
          <w:bCs/>
          <w:iCs/>
          <w:sz w:val="24"/>
          <w:szCs w:val="24"/>
        </w:rPr>
        <w:tab/>
      </w:r>
      <w:r w:rsidRPr="00A04D44">
        <w:rPr>
          <w:rFonts w:ascii="Times New Roman" w:hAnsi="Times New Roman" w:cs="Times New Roman"/>
          <w:bCs/>
          <w:iCs/>
          <w:sz w:val="24"/>
          <w:szCs w:val="24"/>
        </w:rPr>
        <w:tab/>
        <w:t xml:space="preserve">           Понуђач</w:t>
      </w:r>
    </w:p>
    <w:p w:rsidR="0015170F" w:rsidRPr="00A04D44" w:rsidRDefault="0015170F" w:rsidP="0015170F">
      <w:pPr>
        <w:tabs>
          <w:tab w:val="left" w:pos="6028"/>
        </w:tabs>
        <w:autoSpaceDE w:val="0"/>
        <w:ind w:left="360"/>
        <w:rPr>
          <w:rFonts w:ascii="Times New Roman" w:hAnsi="Times New Roman" w:cs="Times New Roman"/>
          <w:bCs/>
          <w:iCs/>
          <w:sz w:val="24"/>
          <w:szCs w:val="24"/>
          <w:lang w:val="sr-Cyrl-CS"/>
        </w:rPr>
      </w:pPr>
    </w:p>
    <w:p w:rsidR="0015170F" w:rsidRPr="00A04D44" w:rsidRDefault="0015170F" w:rsidP="0015170F">
      <w:pPr>
        <w:tabs>
          <w:tab w:val="left" w:pos="6028"/>
        </w:tabs>
        <w:autoSpaceDE w:val="0"/>
        <w:ind w:left="360"/>
        <w:rPr>
          <w:rFonts w:ascii="Times New Roman" w:hAnsi="Times New Roman" w:cs="Times New Roman"/>
          <w:bCs/>
          <w:iCs/>
          <w:sz w:val="24"/>
          <w:szCs w:val="24"/>
          <w:lang w:val="sr-Cyrl-CS"/>
        </w:rPr>
      </w:pPr>
    </w:p>
    <w:p w:rsidR="0015170F" w:rsidRPr="00A04D44" w:rsidRDefault="0015170F" w:rsidP="0015170F">
      <w:pPr>
        <w:tabs>
          <w:tab w:val="left" w:pos="6028"/>
        </w:tabs>
        <w:autoSpaceDE w:val="0"/>
        <w:ind w:left="360"/>
        <w:rPr>
          <w:rFonts w:ascii="Times New Roman" w:hAnsi="Times New Roman" w:cs="Times New Roman"/>
          <w:bCs/>
          <w:iCs/>
          <w:sz w:val="24"/>
          <w:szCs w:val="24"/>
          <w:lang w:val="sr-Cyrl-CS"/>
        </w:rPr>
      </w:pPr>
      <w:proofErr w:type="gramStart"/>
      <w:r w:rsidRPr="00A04D44">
        <w:rPr>
          <w:rFonts w:ascii="Times New Roman" w:hAnsi="Times New Roman" w:cs="Times New Roman"/>
          <w:bCs/>
          <w:iCs/>
          <w:sz w:val="24"/>
          <w:szCs w:val="24"/>
        </w:rPr>
        <w:t>________________                        М.П.</w:t>
      </w:r>
      <w:proofErr w:type="gramEnd"/>
      <w:r w:rsidRPr="00A04D44">
        <w:rPr>
          <w:rFonts w:ascii="Times New Roman" w:hAnsi="Times New Roman" w:cs="Times New Roman"/>
          <w:bCs/>
          <w:iCs/>
          <w:sz w:val="24"/>
          <w:szCs w:val="24"/>
        </w:rPr>
        <w:t xml:space="preserve">              </w:t>
      </w:r>
      <w:r w:rsidRPr="00A04D44">
        <w:rPr>
          <w:rFonts w:ascii="Times New Roman" w:hAnsi="Times New Roman" w:cs="Times New Roman"/>
          <w:bCs/>
          <w:iCs/>
          <w:sz w:val="24"/>
          <w:szCs w:val="24"/>
          <w:lang w:val="sr-Cyrl-CS"/>
        </w:rPr>
        <w:t xml:space="preserve">                  </w:t>
      </w:r>
      <w:r w:rsidRPr="00A04D44">
        <w:rPr>
          <w:rFonts w:ascii="Times New Roman" w:hAnsi="Times New Roman" w:cs="Times New Roman"/>
          <w:bCs/>
          <w:iCs/>
          <w:sz w:val="24"/>
          <w:szCs w:val="24"/>
        </w:rPr>
        <w:t xml:space="preserve">     __________________</w:t>
      </w:r>
      <w:r w:rsidRPr="00A04D44">
        <w:rPr>
          <w:rFonts w:ascii="Times New Roman" w:hAnsi="Times New Roman" w:cs="Times New Roman"/>
          <w:bCs/>
          <w:iCs/>
          <w:sz w:val="24"/>
          <w:szCs w:val="24"/>
          <w:lang w:val="sr-Cyrl-CS"/>
        </w:rPr>
        <w:t xml:space="preserve">_ </w:t>
      </w:r>
    </w:p>
    <w:p w:rsidR="0015170F" w:rsidRPr="00A04D44" w:rsidRDefault="0015170F" w:rsidP="0015170F">
      <w:pPr>
        <w:tabs>
          <w:tab w:val="left" w:pos="6028"/>
        </w:tabs>
        <w:autoSpaceDE w:val="0"/>
        <w:ind w:left="360"/>
        <w:rPr>
          <w:rFonts w:ascii="Times New Roman" w:hAnsi="Times New Roman" w:cs="Times New Roman"/>
          <w:bCs/>
          <w:iCs/>
          <w:sz w:val="24"/>
          <w:szCs w:val="24"/>
        </w:rPr>
      </w:pPr>
    </w:p>
    <w:p w:rsidR="0015170F" w:rsidRPr="00A04D44" w:rsidRDefault="0015170F" w:rsidP="0015170F">
      <w:pPr>
        <w:pStyle w:val="BodyText3"/>
        <w:spacing w:after="0"/>
        <w:jc w:val="center"/>
        <w:rPr>
          <w:sz w:val="24"/>
          <w:szCs w:val="24"/>
          <w:lang w:val="sr-Cyrl-CS"/>
        </w:rPr>
      </w:pPr>
    </w:p>
    <w:p w:rsidR="0015170F" w:rsidRPr="00A04D44" w:rsidRDefault="0015170F" w:rsidP="0015170F">
      <w:pPr>
        <w:pStyle w:val="BodyText3"/>
        <w:spacing w:after="0"/>
        <w:rPr>
          <w:sz w:val="24"/>
          <w:szCs w:val="24"/>
          <w:lang w:val="sr-Cyrl-CS"/>
        </w:rPr>
      </w:pPr>
      <w:r w:rsidRPr="00A04D44">
        <w:rPr>
          <w:sz w:val="24"/>
          <w:szCs w:val="24"/>
          <w:lang w:val="sr-Cyrl-CS"/>
        </w:rPr>
        <w:t xml:space="preserve">                                                                                                                                                                 ____________________________  </w:t>
      </w:r>
    </w:p>
    <w:p w:rsidR="0015170F" w:rsidRPr="00A04D44" w:rsidRDefault="0015170F" w:rsidP="0015170F">
      <w:pPr>
        <w:pStyle w:val="BodyText3"/>
        <w:spacing w:after="0"/>
        <w:rPr>
          <w:sz w:val="24"/>
          <w:szCs w:val="24"/>
          <w:lang w:val="sr-Cyrl-CS"/>
        </w:rPr>
      </w:pPr>
    </w:p>
    <w:p w:rsidR="0015170F" w:rsidRPr="00A04D44" w:rsidRDefault="0015170F" w:rsidP="0015170F">
      <w:pPr>
        <w:pStyle w:val="BodyText3"/>
        <w:spacing w:after="0"/>
        <w:rPr>
          <w:sz w:val="24"/>
          <w:szCs w:val="24"/>
          <w:lang w:val="sr-Cyrl-CS"/>
        </w:rPr>
      </w:pPr>
    </w:p>
    <w:p w:rsidR="0015170F" w:rsidRPr="00A04D44" w:rsidRDefault="0015170F" w:rsidP="0015170F">
      <w:pPr>
        <w:pStyle w:val="BodyText3"/>
        <w:spacing w:after="0"/>
        <w:rPr>
          <w:sz w:val="24"/>
          <w:szCs w:val="24"/>
          <w:lang w:val="sr-Cyrl-CS"/>
        </w:rPr>
      </w:pPr>
      <w:r w:rsidRPr="00A04D44">
        <w:rPr>
          <w:sz w:val="24"/>
          <w:szCs w:val="24"/>
          <w:lang w:val="sr-Cyrl-CS"/>
        </w:rPr>
        <w:t xml:space="preserve">                                                                                                                                                                 ____________________________</w:t>
      </w:r>
    </w:p>
    <w:p w:rsidR="0015170F" w:rsidRPr="00A04D44" w:rsidRDefault="0015170F" w:rsidP="0015170F">
      <w:pPr>
        <w:pStyle w:val="BodyText3"/>
        <w:spacing w:after="0"/>
        <w:jc w:val="center"/>
        <w:rPr>
          <w:sz w:val="24"/>
          <w:szCs w:val="24"/>
          <w:lang w:val="sr-Cyrl-CS"/>
        </w:rPr>
      </w:pPr>
    </w:p>
    <w:p w:rsidR="0015170F" w:rsidRPr="00A04D44" w:rsidRDefault="0015170F" w:rsidP="0015170F">
      <w:pPr>
        <w:pStyle w:val="BodyText3"/>
        <w:spacing w:after="0"/>
        <w:jc w:val="center"/>
        <w:rPr>
          <w:sz w:val="24"/>
          <w:szCs w:val="24"/>
          <w:lang w:val="sr-Cyrl-CS"/>
        </w:rPr>
      </w:pPr>
    </w:p>
    <w:p w:rsidR="0015170F" w:rsidRPr="00A04D44" w:rsidRDefault="0015170F" w:rsidP="0015170F">
      <w:pPr>
        <w:pStyle w:val="BodyText3"/>
        <w:spacing w:after="0"/>
        <w:jc w:val="center"/>
        <w:rPr>
          <w:sz w:val="24"/>
          <w:szCs w:val="24"/>
          <w:lang w:val="sr-Cyrl-CS"/>
        </w:rPr>
      </w:pPr>
    </w:p>
    <w:p w:rsidR="0015170F" w:rsidRPr="00A04D44" w:rsidRDefault="0015170F" w:rsidP="0015170F">
      <w:pPr>
        <w:pStyle w:val="BodyText3"/>
        <w:spacing w:after="0"/>
        <w:jc w:val="center"/>
        <w:rPr>
          <w:sz w:val="24"/>
          <w:szCs w:val="24"/>
          <w:lang w:val="sr-Cyrl-CS"/>
        </w:rPr>
      </w:pPr>
    </w:p>
    <w:p w:rsidR="0015170F" w:rsidRPr="00A04D44" w:rsidRDefault="0015170F" w:rsidP="0015170F">
      <w:pPr>
        <w:pStyle w:val="BodyText3"/>
        <w:spacing w:after="0"/>
        <w:jc w:val="center"/>
        <w:rPr>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sz w:val="24"/>
          <w:szCs w:val="24"/>
        </w:rPr>
      </w:pPr>
      <w:r w:rsidRPr="00A04D44">
        <w:rPr>
          <w:rFonts w:ascii="Times New Roman" w:hAnsi="Times New Roman" w:cs="Times New Roman"/>
          <w:b/>
          <w:bCs/>
          <w:i/>
          <w:iCs/>
          <w:sz w:val="24"/>
          <w:szCs w:val="24"/>
        </w:rPr>
        <w:t xml:space="preserve">Напомена: </w:t>
      </w:r>
      <w:r w:rsidRPr="00A04D44">
        <w:rPr>
          <w:rFonts w:ascii="Times New Roman" w:hAnsi="Times New Roman" w:cs="Times New Roman"/>
          <w:b/>
          <w:bCs/>
          <w:i/>
          <w:iCs/>
          <w:sz w:val="24"/>
          <w:szCs w:val="24"/>
          <w:u w:val="single"/>
        </w:rPr>
        <w:t>Уколико понуду подноси група понуђача,</w:t>
      </w:r>
      <w:r w:rsidRPr="00A04D44">
        <w:rPr>
          <w:rFonts w:ascii="Times New Roman" w:hAnsi="Times New Roman" w:cs="Times New Roman"/>
          <w:bCs/>
          <w:i/>
          <w:iCs/>
          <w:sz w:val="24"/>
          <w:szCs w:val="24"/>
        </w:rPr>
        <w:t xml:space="preserve"> Изјава мора бити потписана од стране овлашћеног лица сваког понуђача из групе понуђача и оверена печатом.</w:t>
      </w: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rPr>
          <w:rFonts w:ascii="Times New Roman" w:hAnsi="Times New Roman" w:cs="Times New Roman"/>
          <w:b/>
          <w:sz w:val="24"/>
          <w:szCs w:val="24"/>
          <w:lang w:val="sr-Cyrl-CS"/>
        </w:rPr>
      </w:pPr>
    </w:p>
    <w:p w:rsidR="0015170F" w:rsidRPr="00480892" w:rsidRDefault="0015170F" w:rsidP="0015170F">
      <w:pPr>
        <w:rPr>
          <w:rFonts w:ascii="Times New Roman" w:hAnsi="Times New Roman" w:cs="Times New Roman"/>
          <w:b/>
          <w:sz w:val="28"/>
          <w:szCs w:val="28"/>
          <w:lang w:val="sr-Cyrl-CS"/>
        </w:rPr>
      </w:pPr>
    </w:p>
    <w:p w:rsidR="0015170F" w:rsidRPr="00480892" w:rsidRDefault="0015170F" w:rsidP="0015170F">
      <w:pPr>
        <w:jc w:val="center"/>
        <w:rPr>
          <w:rFonts w:ascii="Times New Roman" w:hAnsi="Times New Roman" w:cs="Times New Roman"/>
          <w:b/>
          <w:sz w:val="28"/>
          <w:szCs w:val="28"/>
          <w:lang w:val="sr-Cyrl-CS"/>
        </w:rPr>
      </w:pPr>
      <w:r w:rsidRPr="00480892">
        <w:rPr>
          <w:rFonts w:ascii="Times New Roman" w:hAnsi="Times New Roman" w:cs="Times New Roman"/>
          <w:b/>
          <w:sz w:val="28"/>
          <w:szCs w:val="28"/>
          <w:lang w:val="sr-Cyrl-CS"/>
        </w:rPr>
        <w:t xml:space="preserve">ИЗЈАВА ПОНУЂАЧА О ОБАВЕЗИ  </w:t>
      </w:r>
    </w:p>
    <w:p w:rsidR="0015170F" w:rsidRPr="00480892" w:rsidRDefault="0015170F" w:rsidP="0015170F">
      <w:pPr>
        <w:jc w:val="center"/>
        <w:rPr>
          <w:rFonts w:ascii="Times New Roman" w:hAnsi="Times New Roman" w:cs="Times New Roman"/>
          <w:b/>
          <w:sz w:val="28"/>
          <w:szCs w:val="28"/>
          <w:lang w:val="sr-Cyrl-CS"/>
        </w:rPr>
      </w:pPr>
      <w:r w:rsidRPr="00480892">
        <w:rPr>
          <w:rFonts w:ascii="Times New Roman" w:hAnsi="Times New Roman" w:cs="Times New Roman"/>
          <w:b/>
          <w:sz w:val="28"/>
          <w:szCs w:val="28"/>
          <w:lang w:val="sr-Cyrl-CS"/>
        </w:rPr>
        <w:t>ДОСТАВЉАЊА МЕНИЦА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Овим неопозиво изјављујемо да ћемо, уколико наша понуда буде оцењена као најповољнија у поступку јавне набавке монтажне бине са надстрешицом за потребе Управе ГО Обреновац број </w:t>
      </w:r>
      <w:r w:rsidRPr="00A04D44">
        <w:rPr>
          <w:rFonts w:ascii="Times New Roman" w:hAnsi="Times New Roman" w:cs="Times New Roman"/>
          <w:sz w:val="24"/>
          <w:szCs w:val="24"/>
        </w:rPr>
        <w:t xml:space="preserve">III – </w:t>
      </w:r>
      <w:r w:rsidRPr="00A04D44">
        <w:rPr>
          <w:rFonts w:ascii="Times New Roman" w:hAnsi="Times New Roman" w:cs="Times New Roman"/>
          <w:sz w:val="24"/>
          <w:szCs w:val="24"/>
          <w:lang w:val="sr-Cyrl-CS"/>
        </w:rPr>
        <w:t>03 бр. 404</w:t>
      </w:r>
      <w:r w:rsidRPr="00A04D44">
        <w:rPr>
          <w:rFonts w:ascii="Times New Roman" w:hAnsi="Times New Roman" w:cs="Times New Roman"/>
          <w:sz w:val="24"/>
          <w:szCs w:val="24"/>
        </w:rPr>
        <w:t xml:space="preserve"> </w:t>
      </w:r>
      <w:r w:rsidRPr="00A04D44">
        <w:rPr>
          <w:rFonts w:ascii="Times New Roman" w:hAnsi="Times New Roman" w:cs="Times New Roman"/>
          <w:sz w:val="24"/>
          <w:szCs w:val="24"/>
          <w:lang w:val="sr-Cyrl-CS"/>
        </w:rPr>
        <w:t>–</w:t>
      </w:r>
      <w:r w:rsidRPr="00A04D44">
        <w:rPr>
          <w:rFonts w:ascii="Times New Roman" w:hAnsi="Times New Roman" w:cs="Times New Roman"/>
          <w:sz w:val="24"/>
          <w:szCs w:val="24"/>
        </w:rPr>
        <w:t xml:space="preserve"> 2</w:t>
      </w:r>
      <w:r w:rsidRPr="00A04D44">
        <w:rPr>
          <w:rFonts w:ascii="Times New Roman" w:hAnsi="Times New Roman" w:cs="Times New Roman"/>
          <w:sz w:val="24"/>
          <w:szCs w:val="24"/>
          <w:lang w:val="sr-Cyrl-CS"/>
        </w:rPr>
        <w:t>, у моменту закључења Уговора доставити наручиоцу две бланко сопствене (соло) менице, једну за добро извршење посла, другу за отклањање грешака у гарантном року. Менице морају бити плативе на први позив, без протеста, свака на износ у висини од 10% од вредности закљученог уговора. Уз менице ћемо доставити и оверена менична овлашћења за попуњавање и подношење меница надлежној банци у циљу наплате.</w:t>
      </w:r>
    </w:p>
    <w:p w:rsidR="0015170F" w:rsidRPr="00A04D44" w:rsidRDefault="0015170F" w:rsidP="0015170F">
      <w:pPr>
        <w:jc w:val="both"/>
        <w:rPr>
          <w:rFonts w:ascii="Times New Roman" w:hAnsi="Times New Roman" w:cs="Times New Roman"/>
          <w:i/>
          <w:sz w:val="24"/>
          <w:szCs w:val="24"/>
          <w:lang w:val="sr-Cyrl-CS"/>
        </w:rPr>
      </w:pPr>
      <w:r w:rsidRPr="00A04D44">
        <w:rPr>
          <w:rFonts w:ascii="Times New Roman" w:hAnsi="Times New Roman" w:cs="Times New Roman"/>
          <w:i/>
          <w:sz w:val="24"/>
          <w:szCs w:val="24"/>
          <w:lang w:val="sr-Cyrl-CS"/>
        </w:rPr>
        <w:t>Менице морају бити регистроване у Регистру Народне банке Србије а као доказ, доставићемо потврду о регистрацији меница оверену од стране пословне банке, као и  картон депонованих потписа.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У Обреновцу,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дана _____________ 2017.године</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М.П.                        _________________________</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Овлашћено лице понуђача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(у случају заједничке понуде потписује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овлашћено лице носиоца групе)</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p>
    <w:p w:rsidR="0015170F" w:rsidRPr="00A04D44" w:rsidRDefault="0015170F" w:rsidP="0015170F">
      <w:pPr>
        <w:jc w:val="both"/>
        <w:rPr>
          <w:rFonts w:ascii="Times New Roman" w:hAnsi="Times New Roman" w:cs="Times New Roman"/>
          <w:sz w:val="24"/>
          <w:szCs w:val="24"/>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tabs>
          <w:tab w:val="left" w:pos="6028"/>
        </w:tabs>
        <w:autoSpaceDE w:val="0"/>
        <w:jc w:val="both"/>
        <w:rPr>
          <w:rFonts w:ascii="Times New Roman" w:hAnsi="Times New Roman" w:cs="Times New Roman"/>
          <w:bCs/>
          <w:i/>
          <w:iCs/>
          <w:color w:val="FF0000"/>
          <w:sz w:val="24"/>
          <w:szCs w:val="24"/>
          <w:lang w:val="sr-Cyrl-CS"/>
        </w:rPr>
      </w:pPr>
    </w:p>
    <w:p w:rsidR="0015170F" w:rsidRPr="00A04D44" w:rsidRDefault="0015170F" w:rsidP="0015170F">
      <w:pPr>
        <w:tabs>
          <w:tab w:val="left" w:pos="6028"/>
        </w:tabs>
        <w:autoSpaceDE w:val="0"/>
        <w:jc w:val="both"/>
        <w:rPr>
          <w:rFonts w:ascii="Times New Roman" w:hAnsi="Times New Roman" w:cs="Times New Roman"/>
          <w:sz w:val="24"/>
          <w:szCs w:val="24"/>
          <w:lang w:val="sr-Cyrl-CS"/>
        </w:rPr>
      </w:pPr>
    </w:p>
    <w:p w:rsidR="0015170F" w:rsidRDefault="0015170F" w:rsidP="0015170F">
      <w:pPr>
        <w:tabs>
          <w:tab w:val="left" w:pos="6028"/>
        </w:tabs>
        <w:autoSpaceDE w:val="0"/>
        <w:jc w:val="both"/>
        <w:rPr>
          <w:rFonts w:ascii="Times New Roman" w:hAnsi="Times New Roman" w:cs="Times New Roman"/>
          <w:sz w:val="24"/>
          <w:szCs w:val="24"/>
          <w:lang w:val="sr-Cyrl-CS"/>
        </w:rPr>
      </w:pPr>
    </w:p>
    <w:p w:rsidR="00480892" w:rsidRDefault="00480892" w:rsidP="0015170F">
      <w:pPr>
        <w:tabs>
          <w:tab w:val="left" w:pos="6028"/>
        </w:tabs>
        <w:autoSpaceDE w:val="0"/>
        <w:jc w:val="both"/>
        <w:rPr>
          <w:rFonts w:ascii="Times New Roman" w:hAnsi="Times New Roman" w:cs="Times New Roman"/>
          <w:sz w:val="24"/>
          <w:szCs w:val="24"/>
          <w:lang w:val="sr-Cyrl-CS"/>
        </w:rPr>
      </w:pPr>
    </w:p>
    <w:p w:rsidR="00480892" w:rsidRPr="00A04D44" w:rsidRDefault="00480892" w:rsidP="0015170F">
      <w:pPr>
        <w:tabs>
          <w:tab w:val="left" w:pos="6028"/>
        </w:tabs>
        <w:autoSpaceDE w:val="0"/>
        <w:jc w:val="both"/>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color w:val="FF0000"/>
          <w:sz w:val="24"/>
          <w:szCs w:val="24"/>
          <w:lang w:val="sr-Cyrl-CS"/>
        </w:rPr>
      </w:pPr>
    </w:p>
    <w:p w:rsidR="0015170F" w:rsidRPr="00A04D44" w:rsidRDefault="0015170F" w:rsidP="0015170F">
      <w:pPr>
        <w:jc w:val="center"/>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СПОРАЗУМ </w:t>
      </w:r>
    </w:p>
    <w:p w:rsidR="0015170F" w:rsidRPr="00A04D44" w:rsidRDefault="0015170F" w:rsidP="0015170F">
      <w:pPr>
        <w:jc w:val="center"/>
        <w:rPr>
          <w:rFonts w:ascii="Times New Roman" w:hAnsi="Times New Roman" w:cs="Times New Roman"/>
          <w:color w:val="FF0000"/>
          <w:sz w:val="24"/>
          <w:szCs w:val="24"/>
          <w:lang w:val="sr-Cyrl-CS"/>
        </w:rPr>
      </w:pPr>
      <w:r w:rsidRPr="00A04D44">
        <w:rPr>
          <w:rFonts w:ascii="Times New Roman" w:hAnsi="Times New Roman" w:cs="Times New Roman"/>
          <w:b/>
          <w:sz w:val="24"/>
          <w:szCs w:val="24"/>
          <w:lang w:val="sr-Cyrl-CS"/>
        </w:rPr>
        <w:t xml:space="preserve">КОЈИМ СЕ ПОНУЂАЧИ ИЗ ГРУПЕ МЕЂУСОБНО И ПРЕМА НАРУЧИОЦУ ОБАВЕЗУЈУ НА ИЗВРШЕЊЕ ЈАВНЕ НАБАВКЕ </w:t>
      </w:r>
    </w:p>
    <w:p w:rsidR="0015170F" w:rsidRPr="00A04D44" w:rsidRDefault="0015170F" w:rsidP="0015170F">
      <w:pPr>
        <w:jc w:val="both"/>
        <w:rPr>
          <w:rFonts w:ascii="Times New Roman" w:hAnsi="Times New Roman" w:cs="Times New Roman"/>
          <w:color w:val="FF0000"/>
          <w:sz w:val="24"/>
          <w:szCs w:val="24"/>
          <w:lang w:val="sr-Cyrl-CS"/>
        </w:rPr>
      </w:pPr>
      <w:r w:rsidRPr="00A04D44">
        <w:rPr>
          <w:rFonts w:ascii="Times New Roman" w:hAnsi="Times New Roman" w:cs="Times New Roman"/>
          <w:color w:val="FF0000"/>
          <w:sz w:val="24"/>
          <w:szCs w:val="24"/>
          <w:lang w:val="sr-Cyrl-CS"/>
        </w:rPr>
        <w:tab/>
      </w:r>
    </w:p>
    <w:p w:rsidR="0015170F" w:rsidRPr="00A04D44" w:rsidRDefault="0015170F" w:rsidP="0015170F">
      <w:pPr>
        <w:jc w:val="both"/>
        <w:rPr>
          <w:rFonts w:ascii="Times New Roman" w:hAnsi="Times New Roman" w:cs="Times New Roman"/>
          <w:color w:val="FF0000"/>
          <w:sz w:val="24"/>
          <w:szCs w:val="24"/>
          <w:lang w:val="sr-Cyrl-CS"/>
        </w:rPr>
      </w:pPr>
      <w:r w:rsidRPr="00A04D44">
        <w:rPr>
          <w:rFonts w:ascii="Times New Roman" w:hAnsi="Times New Roman" w:cs="Times New Roman"/>
          <w:sz w:val="24"/>
          <w:szCs w:val="24"/>
          <w:lang w:val="sr-Cyrl-CS"/>
        </w:rPr>
        <w:t xml:space="preserve">Овим споразумом се сви понуђачи из групе понуђача међусобно и према наручиоцу обавезују на извршење јавне набавке добара – </w:t>
      </w:r>
      <w:r w:rsidRPr="00A04D44">
        <w:rPr>
          <w:rFonts w:ascii="Times New Roman" w:hAnsi="Times New Roman" w:cs="Times New Roman"/>
          <w:sz w:val="24"/>
          <w:szCs w:val="24"/>
        </w:rPr>
        <w:t xml:space="preserve">монтажне бине </w:t>
      </w:r>
      <w:r w:rsidRPr="00A04D44">
        <w:rPr>
          <w:rFonts w:ascii="Times New Roman" w:hAnsi="Times New Roman" w:cs="Times New Roman"/>
          <w:sz w:val="24"/>
          <w:szCs w:val="24"/>
          <w:lang w:val="sr-Cyrl-CS"/>
        </w:rPr>
        <w:t xml:space="preserve">број </w:t>
      </w:r>
      <w:r w:rsidRPr="00A04D44">
        <w:rPr>
          <w:rFonts w:ascii="Times New Roman" w:hAnsi="Times New Roman" w:cs="Times New Roman"/>
          <w:sz w:val="24"/>
          <w:szCs w:val="24"/>
          <w:lang w:val="sr-Latn-CS"/>
        </w:rPr>
        <w:t>III</w:t>
      </w:r>
      <w:r w:rsidRPr="00A04D44">
        <w:rPr>
          <w:rFonts w:ascii="Times New Roman" w:hAnsi="Times New Roman" w:cs="Times New Roman"/>
          <w:sz w:val="24"/>
          <w:szCs w:val="24"/>
          <w:lang w:val="sr-Cyrl-CS"/>
        </w:rPr>
        <w:t>-03 бр. 404-</w:t>
      </w:r>
      <w:r w:rsidRPr="00A04D44">
        <w:rPr>
          <w:rFonts w:ascii="Times New Roman" w:hAnsi="Times New Roman" w:cs="Times New Roman"/>
          <w:sz w:val="24"/>
          <w:szCs w:val="24"/>
        </w:rPr>
        <w:t>2</w:t>
      </w:r>
      <w:r w:rsidRPr="00A04D44">
        <w:rPr>
          <w:rFonts w:ascii="Times New Roman" w:hAnsi="Times New Roman" w:cs="Times New Roman"/>
          <w:sz w:val="24"/>
          <w:szCs w:val="24"/>
          <w:lang w:val="sr-Cyrl-CS"/>
        </w:rPr>
        <w:t>.</w:t>
      </w:r>
    </w:p>
    <w:p w:rsidR="0015170F" w:rsidRPr="00A04D44" w:rsidRDefault="0015170F" w:rsidP="0015170F">
      <w:pPr>
        <w:jc w:val="both"/>
        <w:rPr>
          <w:rFonts w:ascii="Times New Roman" w:hAnsi="Times New Roman" w:cs="Times New Roman"/>
          <w:color w:val="FF0000"/>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Групу понуђача чине следећи чланови: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1. __________________________________________________</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(навести назив првог члана - носиоца посла)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2. __________________________________________________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(навести назив другог удруженог члана )</w:t>
      </w:r>
      <w:r w:rsidRPr="00A04D44">
        <w:rPr>
          <w:rFonts w:ascii="Times New Roman" w:hAnsi="Times New Roman" w:cs="Times New Roman"/>
          <w:sz w:val="24"/>
          <w:szCs w:val="24"/>
          <w:lang w:val="sr-Cyrl-CS"/>
        </w:rPr>
        <w:tab/>
        <w:t xml:space="preserve">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3. ___________________________________________________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(навести назив трећег удруженог члана )</w:t>
      </w:r>
      <w:r w:rsidRPr="00A04D44">
        <w:rPr>
          <w:rFonts w:ascii="Times New Roman" w:hAnsi="Times New Roman" w:cs="Times New Roman"/>
          <w:sz w:val="24"/>
          <w:szCs w:val="24"/>
          <w:lang w:val="sr-Cyrl-CS"/>
        </w:rPr>
        <w:tab/>
        <w:t xml:space="preserve">        </w:t>
      </w:r>
    </w:p>
    <w:p w:rsidR="0015170F" w:rsidRPr="00A04D44" w:rsidRDefault="0015170F" w:rsidP="0015170F">
      <w:pPr>
        <w:jc w:val="both"/>
        <w:rPr>
          <w:rFonts w:ascii="Times New Roman" w:hAnsi="Times New Roman" w:cs="Times New Roman"/>
          <w:color w:val="FF0000"/>
          <w:sz w:val="24"/>
          <w:szCs w:val="24"/>
          <w:lang w:val="sr-Cyrl-CS"/>
        </w:rPr>
      </w:pPr>
    </w:p>
    <w:p w:rsidR="0015170F" w:rsidRPr="00A04D44" w:rsidRDefault="0015170F" w:rsidP="0015170F">
      <w:pPr>
        <w:jc w:val="both"/>
        <w:rPr>
          <w:rFonts w:ascii="Times New Roman" w:hAnsi="Times New Roman" w:cs="Times New Roman"/>
          <w:color w:val="FF0000"/>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b/>
          <w:sz w:val="24"/>
          <w:szCs w:val="24"/>
          <w:lang w:val="sr-Cyrl-CS"/>
        </w:rPr>
        <w:t xml:space="preserve">1. Члан групе који ће бити носилац посла (стожер), односно који ће поднети понуду и који ће заступати групу понуђача пред наручиоцем: </w:t>
      </w:r>
      <w:r w:rsidRPr="00A04D44">
        <w:rPr>
          <w:rFonts w:ascii="Times New Roman" w:hAnsi="Times New Roman" w:cs="Times New Roman"/>
          <w:sz w:val="24"/>
          <w:szCs w:val="24"/>
          <w:lang w:val="sr-Cyrl-CS"/>
        </w:rPr>
        <w:t xml:space="preserve">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ind w:left="285"/>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__________________________________________</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2. Понуђач који ће у име групе понуђача потписати уговор:</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ind w:left="285"/>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___________________________________________</w:t>
      </w:r>
    </w:p>
    <w:p w:rsidR="0015170F" w:rsidRPr="00A04D44" w:rsidRDefault="0015170F" w:rsidP="0015170F">
      <w:pPr>
        <w:ind w:left="285"/>
        <w:jc w:val="both"/>
        <w:rPr>
          <w:rFonts w:ascii="Times New Roman" w:hAnsi="Times New Roman" w:cs="Times New Roman"/>
          <w:sz w:val="24"/>
          <w:szCs w:val="24"/>
          <w:lang w:val="sr-Cyrl-CS"/>
        </w:rPr>
      </w:pPr>
    </w:p>
    <w:p w:rsidR="0015170F" w:rsidRPr="00A04D44" w:rsidRDefault="0015170F" w:rsidP="0015170F">
      <w:pPr>
        <w:ind w:left="285"/>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Одговорно лице понуђача </w:t>
      </w:r>
    </w:p>
    <w:p w:rsidR="0015170F" w:rsidRPr="00A04D44" w:rsidRDefault="0015170F" w:rsidP="0015170F">
      <w:pPr>
        <w:ind w:left="285"/>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овлашћено за закључење уговора: ________________________________</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3. Понуђач који ће у име групе понуђача доставити средства обезбеђења: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ind w:left="285"/>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____________________________________________</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4.  Понуђач који ће издати рачун:</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ind w:left="285"/>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___________________________________________</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5. Рачун на који ће бити извршено плаћање:</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ind w:firstLine="285"/>
        <w:jc w:val="both"/>
        <w:rPr>
          <w:rFonts w:ascii="Times New Roman" w:hAnsi="Times New Roman" w:cs="Times New Roman"/>
          <w:b/>
          <w:sz w:val="24"/>
          <w:szCs w:val="24"/>
          <w:u w:val="single"/>
          <w:lang w:val="sr-Cyrl-CS"/>
        </w:rPr>
      </w:pPr>
      <w:r w:rsidRPr="00A04D44">
        <w:rPr>
          <w:rFonts w:ascii="Times New Roman" w:hAnsi="Times New Roman" w:cs="Times New Roman"/>
          <w:sz w:val="24"/>
          <w:szCs w:val="24"/>
          <w:lang w:val="sr-Cyrl-CS"/>
        </w:rPr>
        <w:t>Број текућег рачуна:</w:t>
      </w:r>
      <w:r w:rsidRPr="00A04D44">
        <w:rPr>
          <w:rFonts w:ascii="Times New Roman" w:hAnsi="Times New Roman" w:cs="Times New Roman"/>
          <w:b/>
          <w:sz w:val="24"/>
          <w:szCs w:val="24"/>
          <w:lang w:val="sr-Cyrl-CS"/>
        </w:rPr>
        <w:t xml:space="preserve">         </w:t>
      </w:r>
      <w:r w:rsidRPr="00A04D44">
        <w:rPr>
          <w:rFonts w:ascii="Times New Roman" w:hAnsi="Times New Roman" w:cs="Times New Roman"/>
          <w:b/>
          <w:sz w:val="24"/>
          <w:szCs w:val="24"/>
          <w:lang w:val="sr-Cyrl-CS"/>
        </w:rPr>
        <w:tab/>
      </w:r>
      <w:r w:rsidRPr="00A04D44">
        <w:rPr>
          <w:rFonts w:ascii="Times New Roman" w:hAnsi="Times New Roman" w:cs="Times New Roman"/>
          <w:sz w:val="24"/>
          <w:szCs w:val="24"/>
          <w:u w:val="single"/>
          <w:lang w:val="sr-Cyrl-CS"/>
        </w:rPr>
        <w:t xml:space="preserve"> _________________________________</w:t>
      </w:r>
      <w:r w:rsidRPr="00A04D44">
        <w:rPr>
          <w:rFonts w:ascii="Times New Roman" w:hAnsi="Times New Roman" w:cs="Times New Roman"/>
          <w:b/>
          <w:sz w:val="24"/>
          <w:szCs w:val="24"/>
          <w:lang w:val="sr-Cyrl-CS"/>
        </w:rPr>
        <w:t xml:space="preserve">            </w:t>
      </w:r>
    </w:p>
    <w:p w:rsidR="0015170F" w:rsidRPr="00A04D44" w:rsidRDefault="0015170F" w:rsidP="0015170F">
      <w:pPr>
        <w:rPr>
          <w:rFonts w:ascii="Times New Roman" w:hAnsi="Times New Roman" w:cs="Times New Roman"/>
          <w:b/>
          <w:sz w:val="24"/>
          <w:szCs w:val="24"/>
          <w:lang w:val="sr-Cyrl-CS"/>
        </w:rPr>
      </w:pPr>
    </w:p>
    <w:p w:rsidR="0015170F" w:rsidRPr="00A04D44" w:rsidRDefault="0015170F" w:rsidP="0015170F">
      <w:pPr>
        <w:ind w:left="285"/>
        <w:jc w:val="both"/>
        <w:rPr>
          <w:rFonts w:ascii="Times New Roman" w:hAnsi="Times New Roman" w:cs="Times New Roman"/>
          <w:b/>
          <w:sz w:val="24"/>
          <w:szCs w:val="24"/>
          <w:lang w:val="sr-Cyrl-CS"/>
        </w:rPr>
      </w:pPr>
      <w:r w:rsidRPr="00A04D44">
        <w:rPr>
          <w:rFonts w:ascii="Times New Roman" w:hAnsi="Times New Roman" w:cs="Times New Roman"/>
          <w:sz w:val="24"/>
          <w:szCs w:val="24"/>
          <w:lang w:val="sr-Cyrl-CS"/>
        </w:rPr>
        <w:t>Код банке:</w:t>
      </w:r>
      <w:r w:rsidRPr="00A04D44">
        <w:rPr>
          <w:rFonts w:ascii="Times New Roman" w:hAnsi="Times New Roman" w:cs="Times New Roman"/>
          <w:b/>
          <w:sz w:val="24"/>
          <w:szCs w:val="24"/>
          <w:lang w:val="sr-Cyrl-CS"/>
        </w:rPr>
        <w:tab/>
      </w:r>
      <w:r w:rsidRPr="00A04D44">
        <w:rPr>
          <w:rFonts w:ascii="Times New Roman" w:hAnsi="Times New Roman" w:cs="Times New Roman"/>
          <w:b/>
          <w:sz w:val="24"/>
          <w:szCs w:val="24"/>
          <w:lang w:val="sr-Cyrl-CS"/>
        </w:rPr>
        <w:tab/>
      </w:r>
      <w:r w:rsidRPr="00A04D44">
        <w:rPr>
          <w:rFonts w:ascii="Times New Roman" w:hAnsi="Times New Roman" w:cs="Times New Roman"/>
          <w:b/>
          <w:sz w:val="24"/>
          <w:szCs w:val="24"/>
          <w:lang w:val="sr-Cyrl-CS"/>
        </w:rPr>
        <w:tab/>
      </w:r>
      <w:r w:rsidRPr="00A04D44">
        <w:rPr>
          <w:rFonts w:ascii="Times New Roman" w:hAnsi="Times New Roman" w:cs="Times New Roman"/>
          <w:b/>
          <w:sz w:val="24"/>
          <w:szCs w:val="24"/>
          <w:lang w:val="sr-Cyrl-CS"/>
        </w:rPr>
        <w:tab/>
      </w:r>
      <w:r w:rsidRPr="00A04D44">
        <w:rPr>
          <w:rFonts w:ascii="Times New Roman" w:hAnsi="Times New Roman" w:cs="Times New Roman"/>
          <w:sz w:val="24"/>
          <w:szCs w:val="24"/>
          <w:u w:val="single"/>
          <w:lang w:val="sr-Cyrl-CS"/>
        </w:rPr>
        <w:t xml:space="preserve"> _______________________________  </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Навести назив понуђача:</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_________________________________</w:t>
      </w:r>
    </w:p>
    <w:p w:rsidR="0015170F" w:rsidRPr="00A04D44" w:rsidRDefault="0015170F" w:rsidP="0015170F">
      <w:pPr>
        <w:jc w:val="both"/>
        <w:rPr>
          <w:rFonts w:ascii="Times New Roman" w:hAnsi="Times New Roman" w:cs="Times New Roman"/>
          <w:b/>
          <w:sz w:val="24"/>
          <w:szCs w:val="24"/>
          <w:lang w:val="sr-Cyrl-CS"/>
        </w:rPr>
      </w:pPr>
    </w:p>
    <w:p w:rsidR="0015170F" w:rsidRPr="00A04D44" w:rsidRDefault="0015170F" w:rsidP="0015170F">
      <w:pPr>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6. Навести обавезе сваког од понуђача из групе понуђача за извршење уговора: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______________________________________________________________________________________________________________________________________________________</w:t>
      </w:r>
    </w:p>
    <w:p w:rsidR="0015170F" w:rsidRPr="00A04D44" w:rsidRDefault="0015170F" w:rsidP="0015170F">
      <w:pPr>
        <w:jc w:val="both"/>
        <w:rPr>
          <w:rFonts w:ascii="Times New Roman" w:hAnsi="Times New Roman" w:cs="Times New Roman"/>
          <w:color w:val="FF0000"/>
          <w:sz w:val="24"/>
          <w:szCs w:val="24"/>
          <w:lang w:val="sr-Cyrl-CS"/>
        </w:rPr>
      </w:pPr>
      <w:r w:rsidRPr="00A04D44">
        <w:rPr>
          <w:rFonts w:ascii="Times New Roman" w:hAnsi="Times New Roman" w:cs="Times New Roman"/>
          <w:sz w:val="24"/>
          <w:szCs w:val="24"/>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170F" w:rsidRPr="00A04D44" w:rsidRDefault="0015170F" w:rsidP="0015170F">
      <w:pPr>
        <w:jc w:val="both"/>
        <w:rPr>
          <w:rFonts w:ascii="Times New Roman" w:hAnsi="Times New Roman" w:cs="Times New Roman"/>
          <w:color w:val="FF0000"/>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Овим споразумом чланови групе понуђача се према наручиоцу обавезују да неће вршити промену чланова групе понуђача, након отварања понуда.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Овим, такође, прихватамо да наручилац у случају накнадне промене члана/ова групе понуђача, након отварања понуда, целокупну нашу заједничку понуду оцени неприхватљивом и као такву одбије, без даље оцене.</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Члан групе понуђача, који је наведен под тачком 1. овог споразума, споразумно је одређен за носиоца посла (стожера) наведене групе понуђача, те да ће, у име групе понуђача, потписивати и оверавати све обрасце из Конкурсне документације, а који се односе на понуђача.                                                                </w:t>
      </w:r>
    </w:p>
    <w:p w:rsidR="0015170F" w:rsidRPr="00A04D44" w:rsidRDefault="0015170F" w:rsidP="0015170F">
      <w:pPr>
        <w:jc w:val="both"/>
        <w:rPr>
          <w:rFonts w:ascii="Times New Roman" w:hAnsi="Times New Roman" w:cs="Times New Roman"/>
          <w:color w:val="FF0000"/>
          <w:sz w:val="24"/>
          <w:szCs w:val="24"/>
          <w:lang w:val="sr-Cyrl-CS"/>
        </w:rPr>
      </w:pPr>
      <w:r w:rsidRPr="00A04D44">
        <w:rPr>
          <w:rFonts w:ascii="Times New Roman" w:hAnsi="Times New Roman" w:cs="Times New Roman"/>
          <w:color w:val="FF0000"/>
          <w:sz w:val="24"/>
          <w:szCs w:val="24"/>
          <w:lang w:val="sr-Cyrl-CS"/>
        </w:rPr>
        <w:tab/>
      </w:r>
    </w:p>
    <w:p w:rsidR="0015170F" w:rsidRPr="00A04D44" w:rsidRDefault="0015170F" w:rsidP="0015170F">
      <w:pPr>
        <w:jc w:val="both"/>
        <w:rPr>
          <w:rFonts w:ascii="Times New Roman" w:hAnsi="Times New Roman" w:cs="Times New Roman"/>
          <w:color w:val="FF0000"/>
          <w:sz w:val="24"/>
          <w:szCs w:val="24"/>
          <w:lang w:val="sr-Cyrl-CS"/>
        </w:rPr>
      </w:pPr>
      <w:r w:rsidRPr="00A04D44">
        <w:rPr>
          <w:rFonts w:ascii="Times New Roman" w:hAnsi="Times New Roman" w:cs="Times New Roman"/>
          <w:color w:val="FF0000"/>
          <w:sz w:val="24"/>
          <w:szCs w:val="24"/>
          <w:lang w:val="sr-Cyrl-CS"/>
        </w:rPr>
        <w:tab/>
        <w:t xml:space="preserve">                  </w:t>
      </w:r>
    </w:p>
    <w:p w:rsidR="0015170F" w:rsidRPr="00A04D44" w:rsidRDefault="0015170F" w:rsidP="0015170F">
      <w:pPr>
        <w:jc w:val="both"/>
        <w:rPr>
          <w:rFonts w:ascii="Times New Roman" w:hAnsi="Times New Roman" w:cs="Times New Roman"/>
          <w:color w:val="FF0000"/>
          <w:sz w:val="24"/>
          <w:szCs w:val="24"/>
          <w:lang w:val="sr-Cyrl-CS"/>
        </w:rPr>
      </w:pPr>
      <w:r w:rsidRPr="00A04D44">
        <w:rPr>
          <w:rFonts w:ascii="Times New Roman" w:hAnsi="Times New Roman" w:cs="Times New Roman"/>
          <w:color w:val="FF0000"/>
          <w:sz w:val="24"/>
          <w:szCs w:val="24"/>
          <w:lang w:val="sr-Cyrl-CS"/>
        </w:rPr>
        <w:t xml:space="preserve">                                                         </w:t>
      </w:r>
      <w:r w:rsidRPr="00A04D44">
        <w:rPr>
          <w:rFonts w:ascii="Times New Roman" w:hAnsi="Times New Roman" w:cs="Times New Roman"/>
          <w:b/>
          <w:sz w:val="24"/>
          <w:szCs w:val="24"/>
          <w:lang w:val="sr-Cyrl-CS"/>
        </w:rPr>
        <w:t>Група понуђача</w:t>
      </w:r>
    </w:p>
    <w:p w:rsidR="0015170F" w:rsidRPr="00A04D44" w:rsidRDefault="0015170F" w:rsidP="0015170F">
      <w:pPr>
        <w:ind w:left="4320" w:firstLine="720"/>
        <w:jc w:val="both"/>
        <w:rPr>
          <w:rFonts w:ascii="Times New Roman" w:hAnsi="Times New Roman" w:cs="Times New Roman"/>
          <w:sz w:val="24"/>
          <w:szCs w:val="24"/>
          <w:lang w:val="sr-Cyrl-CS"/>
        </w:rPr>
      </w:pPr>
    </w:p>
    <w:p w:rsidR="0015170F" w:rsidRPr="00A04D44" w:rsidRDefault="0015170F" w:rsidP="0015170F">
      <w:pPr>
        <w:ind w:left="4320" w:firstLine="720"/>
        <w:jc w:val="both"/>
        <w:rPr>
          <w:rFonts w:ascii="Times New Roman" w:hAnsi="Times New Roman" w:cs="Times New Roman"/>
          <w:sz w:val="24"/>
          <w:szCs w:val="24"/>
          <w:lang w:val="sr-Cyrl-CS"/>
        </w:rPr>
      </w:pP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1.  Носилац посла (стожер),                     (м.п.)                   __________________________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(потпис овлашћеног лица)</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2.  Други члан групе понуђача,</w:t>
      </w:r>
      <w:r w:rsidRPr="00A04D44">
        <w:rPr>
          <w:rFonts w:ascii="Times New Roman" w:hAnsi="Times New Roman" w:cs="Times New Roman"/>
          <w:sz w:val="24"/>
          <w:szCs w:val="24"/>
          <w:lang w:val="sr-Cyrl-CS"/>
        </w:rPr>
        <w:tab/>
        <w:t xml:space="preserve">          (м.п.)                   __________________________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(потпис овлашћеног лица)</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w:t>
      </w:r>
      <w:r w:rsidRPr="00A04D44">
        <w:rPr>
          <w:rFonts w:ascii="Times New Roman" w:hAnsi="Times New Roman" w:cs="Times New Roman"/>
          <w:sz w:val="24"/>
          <w:szCs w:val="24"/>
          <w:lang w:val="sr-Cyrl-CS"/>
        </w:rPr>
        <w:tab/>
        <w:t xml:space="preserve">                                                                                                 </w:t>
      </w:r>
    </w:p>
    <w:p w:rsidR="0015170F" w:rsidRPr="00A04D44" w:rsidRDefault="0015170F" w:rsidP="0015170F">
      <w:pPr>
        <w:rPr>
          <w:rFonts w:ascii="Times New Roman" w:hAnsi="Times New Roman" w:cs="Times New Roman"/>
          <w:sz w:val="24"/>
          <w:szCs w:val="24"/>
          <w:lang w:val="sr-Cyrl-CS"/>
        </w:rPr>
      </w:pPr>
      <w:r w:rsidRPr="00A04D44">
        <w:rPr>
          <w:rFonts w:ascii="Times New Roman" w:hAnsi="Times New Roman" w:cs="Times New Roman"/>
          <w:sz w:val="24"/>
          <w:szCs w:val="24"/>
          <w:lang w:val="sr-Cyrl-CS"/>
        </w:rPr>
        <w:t>3.  Трећи члан групе понуђача,</w:t>
      </w:r>
      <w:r w:rsidRPr="00A04D44">
        <w:rPr>
          <w:rFonts w:ascii="Times New Roman" w:hAnsi="Times New Roman" w:cs="Times New Roman"/>
          <w:sz w:val="24"/>
          <w:szCs w:val="24"/>
          <w:lang w:val="sr-Cyrl-CS"/>
        </w:rPr>
        <w:tab/>
        <w:t xml:space="preserve">          (м.п.)                   __________________________                </w:t>
      </w: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(потпис овлашћеног лица)</w:t>
      </w:r>
    </w:p>
    <w:p w:rsidR="0015170F" w:rsidRPr="00A04D44" w:rsidRDefault="0015170F" w:rsidP="0015170F">
      <w:pPr>
        <w:jc w:val="both"/>
        <w:rPr>
          <w:rFonts w:ascii="Times New Roman" w:hAnsi="Times New Roman" w:cs="Times New Roman"/>
          <w:sz w:val="24"/>
          <w:szCs w:val="24"/>
          <w:lang w:val="sr-Cyrl-CS"/>
        </w:rPr>
      </w:pPr>
    </w:p>
    <w:p w:rsidR="0015170F" w:rsidRPr="00A04D44" w:rsidRDefault="0015170F" w:rsidP="0015170F">
      <w:pPr>
        <w:jc w:val="both"/>
        <w:rPr>
          <w:rFonts w:ascii="Times New Roman" w:hAnsi="Times New Roman" w:cs="Times New Roman"/>
          <w:sz w:val="24"/>
          <w:szCs w:val="24"/>
          <w:lang w:val="sr-Cyrl-CS"/>
        </w:rPr>
      </w:pPr>
      <w:r w:rsidRPr="00A04D44">
        <w:rPr>
          <w:rFonts w:ascii="Times New Roman" w:hAnsi="Times New Roman" w:cs="Times New Roman"/>
          <w:sz w:val="24"/>
          <w:szCs w:val="24"/>
          <w:lang w:val="sr-Cyrl-CS"/>
        </w:rPr>
        <w:t xml:space="preserve">   </w:t>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r>
      <w:r w:rsidRPr="00A04D44">
        <w:rPr>
          <w:rFonts w:ascii="Times New Roman" w:hAnsi="Times New Roman" w:cs="Times New Roman"/>
          <w:sz w:val="24"/>
          <w:szCs w:val="24"/>
          <w:lang w:val="sr-Cyrl-CS"/>
        </w:rPr>
        <w:tab/>
        <w:t xml:space="preserve">  </w:t>
      </w:r>
    </w:p>
    <w:p w:rsidR="0015170F" w:rsidRPr="00A04D44" w:rsidRDefault="0015170F" w:rsidP="0015170F">
      <w:pPr>
        <w:rPr>
          <w:rFonts w:ascii="Times New Roman" w:hAnsi="Times New Roman" w:cs="Times New Roman"/>
          <w:color w:val="FF0000"/>
          <w:sz w:val="24"/>
          <w:szCs w:val="24"/>
          <w:lang w:val="sr-Cyrl-CS"/>
        </w:rPr>
      </w:pPr>
    </w:p>
    <w:p w:rsidR="0015170F" w:rsidRPr="00A04D44" w:rsidRDefault="0015170F" w:rsidP="0015170F">
      <w:pPr>
        <w:ind w:left="1710" w:hanging="1710"/>
        <w:jc w:val="both"/>
        <w:rPr>
          <w:rFonts w:ascii="Times New Roman" w:hAnsi="Times New Roman" w:cs="Times New Roman"/>
          <w:b/>
          <w:sz w:val="24"/>
          <w:szCs w:val="24"/>
          <w:lang w:val="sr-Cyrl-CS"/>
        </w:rPr>
      </w:pPr>
      <w:r w:rsidRPr="00A04D44">
        <w:rPr>
          <w:rFonts w:ascii="Times New Roman" w:hAnsi="Times New Roman" w:cs="Times New Roman"/>
          <w:b/>
          <w:sz w:val="24"/>
          <w:szCs w:val="24"/>
          <w:lang w:val="sr-Cyrl-CS"/>
        </w:rPr>
        <w:t xml:space="preserve">НАПОМЕНА: Овај Споразум се доставља само у случају подношења заједничке  понуде. </w:t>
      </w:r>
    </w:p>
    <w:p w:rsidR="0015170F" w:rsidRPr="00A04D44" w:rsidRDefault="0015170F" w:rsidP="0015170F">
      <w:pPr>
        <w:tabs>
          <w:tab w:val="left" w:pos="6028"/>
        </w:tabs>
        <w:autoSpaceDE w:val="0"/>
        <w:jc w:val="both"/>
        <w:rPr>
          <w:rFonts w:ascii="Times New Roman" w:hAnsi="Times New Roman" w:cs="Times New Roman"/>
          <w:sz w:val="24"/>
          <w:szCs w:val="24"/>
          <w:lang w:val="sr-Cyrl-CS"/>
        </w:rPr>
      </w:pPr>
    </w:p>
    <w:p w:rsidR="00367D51" w:rsidRPr="00A04D44" w:rsidRDefault="00367D51">
      <w:pPr>
        <w:rPr>
          <w:rFonts w:ascii="Times New Roman" w:hAnsi="Times New Roman" w:cs="Times New Roman"/>
          <w:sz w:val="24"/>
          <w:szCs w:val="24"/>
        </w:rPr>
      </w:pPr>
    </w:p>
    <w:sectPr w:rsidR="00367D51" w:rsidRPr="00A04D44" w:rsidSect="0015170F">
      <w:pgSz w:w="11906" w:h="16838"/>
      <w:pgMar w:top="1134" w:right="1191" w:bottom="1134" w:left="1191"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02D" w:rsidRDefault="0078002D" w:rsidP="00433E45">
      <w:r>
        <w:separator/>
      </w:r>
    </w:p>
  </w:endnote>
  <w:endnote w:type="continuationSeparator" w:id="1">
    <w:p w:rsidR="0078002D" w:rsidRDefault="0078002D" w:rsidP="00433E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nt188">
    <w:altName w:val="Times New Roman"/>
    <w:charset w:val="EE"/>
    <w:family w:val="auto"/>
    <w:pitch w:val="variable"/>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2D" w:rsidRDefault="005762F6" w:rsidP="0015170F">
    <w:pPr>
      <w:pStyle w:val="Footer"/>
      <w:framePr w:wrap="around" w:vAnchor="text" w:hAnchor="margin" w:xAlign="right" w:y="1"/>
      <w:rPr>
        <w:rStyle w:val="PageNumber"/>
      </w:rPr>
    </w:pPr>
    <w:r>
      <w:rPr>
        <w:rStyle w:val="PageNumber"/>
      </w:rPr>
      <w:fldChar w:fldCharType="begin"/>
    </w:r>
    <w:r w:rsidR="0078002D">
      <w:rPr>
        <w:rStyle w:val="PageNumber"/>
      </w:rPr>
      <w:instrText xml:space="preserve">PAGE  </w:instrText>
    </w:r>
    <w:r>
      <w:rPr>
        <w:rStyle w:val="PageNumber"/>
      </w:rPr>
      <w:fldChar w:fldCharType="separate"/>
    </w:r>
    <w:r w:rsidR="0078002D">
      <w:rPr>
        <w:rStyle w:val="PageNumber"/>
        <w:noProof/>
      </w:rPr>
      <w:t>5</w:t>
    </w:r>
    <w:r>
      <w:rPr>
        <w:rStyle w:val="PageNumber"/>
      </w:rPr>
      <w:fldChar w:fldCharType="end"/>
    </w:r>
  </w:p>
  <w:p w:rsidR="0078002D" w:rsidRDefault="0078002D" w:rsidP="0015170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02D" w:rsidRDefault="0078002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8208"/>
      <w:gridCol w:w="1034"/>
    </w:tblGrid>
    <w:tr w:rsidR="0078002D">
      <w:tc>
        <w:tcPr>
          <w:tcW w:w="8208" w:type="dxa"/>
          <w:tcBorders>
            <w:top w:val="single" w:sz="8" w:space="0" w:color="808080"/>
          </w:tcBorders>
          <w:shd w:val="clear" w:color="auto" w:fill="auto"/>
        </w:tcPr>
        <w:p w:rsidR="0078002D" w:rsidRPr="005809C0" w:rsidRDefault="0078002D" w:rsidP="0015170F">
          <w:pPr>
            <w:pStyle w:val="Footer"/>
            <w:rPr>
              <w:b/>
              <w:bCs/>
              <w:color w:val="4F81BD"/>
              <w:lang w:val="sr-Cyrl-CS"/>
            </w:rPr>
          </w:pPr>
          <w:r>
            <w:rPr>
              <w:b/>
              <w:bCs/>
              <w:color w:val="4F81BD"/>
            </w:rPr>
            <w:t>Конкурсна документација за ј</w:t>
          </w:r>
          <w:r>
            <w:rPr>
              <w:b/>
              <w:bCs/>
              <w:color w:val="4F81BD"/>
              <w:lang w:val="sr-Cyrl-CS"/>
            </w:rPr>
            <w:t>.</w:t>
          </w:r>
          <w:r>
            <w:rPr>
              <w:b/>
              <w:bCs/>
              <w:color w:val="4F81BD"/>
            </w:rPr>
            <w:t xml:space="preserve"> </w:t>
          </w:r>
          <w:r>
            <w:rPr>
              <w:b/>
              <w:bCs/>
              <w:color w:val="4F81BD"/>
              <w:lang w:val="sr-Cyrl-CS"/>
            </w:rPr>
            <w:t>н.</w:t>
          </w:r>
          <w:r>
            <w:rPr>
              <w:b/>
              <w:bCs/>
              <w:color w:val="4F81BD"/>
            </w:rPr>
            <w:t xml:space="preserve"> мале </w:t>
          </w:r>
          <w:proofErr w:type="gramStart"/>
          <w:r>
            <w:rPr>
              <w:b/>
              <w:bCs/>
              <w:color w:val="4F81BD"/>
            </w:rPr>
            <w:t>вредности  брoj</w:t>
          </w:r>
          <w:proofErr w:type="gramEnd"/>
          <w:r>
            <w:rPr>
              <w:b/>
              <w:bCs/>
              <w:color w:val="4F81BD"/>
              <w:lang w:val="sr-Cyrl-CS"/>
            </w:rPr>
            <w:t xml:space="preserve"> </w:t>
          </w:r>
          <w:r>
            <w:rPr>
              <w:b/>
              <w:bCs/>
              <w:color w:val="4F81BD"/>
              <w:lang w:val="sr-Latn-CS"/>
            </w:rPr>
            <w:t>III</w:t>
          </w:r>
          <w:r>
            <w:rPr>
              <w:b/>
              <w:bCs/>
              <w:color w:val="4F81BD"/>
              <w:lang w:val="sr-Cyrl-CS"/>
            </w:rPr>
            <w:t>-03 бр. 404-</w:t>
          </w:r>
          <w:r>
            <w:rPr>
              <w:b/>
              <w:bCs/>
              <w:color w:val="4F81BD"/>
            </w:rPr>
            <w:t>2</w:t>
          </w:r>
          <w:r>
            <w:rPr>
              <w:b/>
              <w:bCs/>
              <w:color w:val="4F81BD"/>
              <w:lang w:val="sr-Cyrl-CS"/>
            </w:rPr>
            <w:t xml:space="preserve"> </w:t>
          </w:r>
        </w:p>
      </w:tc>
      <w:tc>
        <w:tcPr>
          <w:tcW w:w="1034" w:type="dxa"/>
          <w:tcBorders>
            <w:top w:val="single" w:sz="8" w:space="0" w:color="808080"/>
            <w:left w:val="single" w:sz="8" w:space="0" w:color="808080"/>
          </w:tcBorders>
          <w:shd w:val="clear" w:color="auto" w:fill="auto"/>
        </w:tcPr>
        <w:p w:rsidR="0078002D" w:rsidRDefault="0078002D">
          <w:pPr>
            <w:pStyle w:val="Footer"/>
            <w:rPr>
              <w:color w:val="1F497D"/>
            </w:rPr>
          </w:pPr>
          <w:r>
            <w:rPr>
              <w:b/>
              <w:bCs/>
              <w:color w:val="4F81BD"/>
            </w:rPr>
            <w:t xml:space="preserve"> </w:t>
          </w:r>
          <w:r w:rsidR="005762F6">
            <w:rPr>
              <w:b/>
              <w:bCs/>
              <w:color w:val="4F81BD"/>
            </w:rPr>
            <w:fldChar w:fldCharType="begin"/>
          </w:r>
          <w:r>
            <w:rPr>
              <w:b/>
              <w:bCs/>
              <w:color w:val="4F81BD"/>
            </w:rPr>
            <w:instrText xml:space="preserve"> PAGE </w:instrText>
          </w:r>
          <w:r w:rsidR="005762F6">
            <w:rPr>
              <w:b/>
              <w:bCs/>
              <w:color w:val="4F81BD"/>
            </w:rPr>
            <w:fldChar w:fldCharType="separate"/>
          </w:r>
          <w:r w:rsidR="0041343A">
            <w:rPr>
              <w:b/>
              <w:bCs/>
              <w:noProof/>
              <w:color w:val="4F81BD"/>
            </w:rPr>
            <w:t>29</w:t>
          </w:r>
          <w:r w:rsidR="005762F6">
            <w:rPr>
              <w:b/>
              <w:bCs/>
              <w:color w:val="4F81BD"/>
            </w:rPr>
            <w:fldChar w:fldCharType="end"/>
          </w:r>
          <w:r>
            <w:rPr>
              <w:color w:val="4F81BD"/>
            </w:rPr>
            <w:t xml:space="preserve">/ </w:t>
          </w:r>
          <w:r w:rsidR="005762F6">
            <w:rPr>
              <w:b/>
              <w:bCs/>
              <w:color w:val="4F81BD"/>
            </w:rPr>
            <w:fldChar w:fldCharType="begin"/>
          </w:r>
          <w:r>
            <w:rPr>
              <w:b/>
              <w:bCs/>
              <w:color w:val="4F81BD"/>
            </w:rPr>
            <w:instrText xml:space="preserve"> NUMPAGES \*Arabic </w:instrText>
          </w:r>
          <w:r w:rsidR="005762F6">
            <w:rPr>
              <w:b/>
              <w:bCs/>
              <w:color w:val="4F81BD"/>
            </w:rPr>
            <w:fldChar w:fldCharType="separate"/>
          </w:r>
          <w:r w:rsidR="0041343A">
            <w:rPr>
              <w:b/>
              <w:bCs/>
              <w:noProof/>
              <w:color w:val="4F81BD"/>
            </w:rPr>
            <w:t>52</w:t>
          </w:r>
          <w:r w:rsidR="005762F6">
            <w:rPr>
              <w:b/>
              <w:bCs/>
              <w:color w:val="4F81BD"/>
            </w:rPr>
            <w:fldChar w:fldCharType="end"/>
          </w:r>
        </w:p>
      </w:tc>
    </w:tr>
  </w:tbl>
  <w:p w:rsidR="0078002D" w:rsidRDefault="0078002D">
    <w:pPr>
      <w:pStyle w:val="Footer"/>
      <w:jc w:val="right"/>
    </w:pPr>
    <w:r>
      <w:rPr>
        <w:color w:val="1F497D"/>
      </w:rPr>
      <w:t xml:space="preserve"> </w:t>
    </w:r>
  </w:p>
  <w:p w:rsidR="0078002D" w:rsidRDefault="00780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02D" w:rsidRDefault="0078002D" w:rsidP="00433E45">
      <w:r>
        <w:separator/>
      </w:r>
    </w:p>
  </w:footnote>
  <w:footnote w:type="continuationSeparator" w:id="1">
    <w:p w:rsidR="0078002D" w:rsidRDefault="0078002D" w:rsidP="00433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BB17C28"/>
    <w:multiLevelType w:val="hybridMultilevel"/>
    <w:tmpl w:val="5A387AE4"/>
    <w:lvl w:ilvl="0" w:tplc="75A232E8">
      <w:start w:val="8"/>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024CE"/>
    <w:multiLevelType w:val="hybridMultilevel"/>
    <w:tmpl w:val="1444E80E"/>
    <w:lvl w:ilvl="0" w:tplc="DD9C3F6A">
      <w:start w:val="5"/>
      <w:numFmt w:val="bullet"/>
      <w:lvlText w:val="-"/>
      <w:lvlJc w:val="left"/>
      <w:pPr>
        <w:ind w:left="1710" w:hanging="360"/>
      </w:pPr>
      <w:rPr>
        <w:rFonts w:ascii="Times New Roman" w:eastAsia="Arial Unicode MS" w:hAnsi="Times New Roman" w:cs="Times New Roman"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279C3E8C"/>
    <w:multiLevelType w:val="hybridMultilevel"/>
    <w:tmpl w:val="A71C6C60"/>
    <w:lvl w:ilvl="0" w:tplc="081A000F">
      <w:start w:val="1"/>
      <w:numFmt w:val="decimal"/>
      <w:lvlText w:val="%1."/>
      <w:lvlJc w:val="left"/>
      <w:pPr>
        <w:tabs>
          <w:tab w:val="num" w:pos="720"/>
        </w:tabs>
        <w:ind w:left="720" w:hanging="360"/>
      </w:pPr>
      <w:rPr>
        <w:rFonts w:hint="default"/>
      </w:rPr>
    </w:lvl>
    <w:lvl w:ilvl="1" w:tplc="081A0019">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4">
    <w:nsid w:val="295B41A8"/>
    <w:multiLevelType w:val="hybridMultilevel"/>
    <w:tmpl w:val="9BB86DF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13C84"/>
    <w:multiLevelType w:val="hybridMultilevel"/>
    <w:tmpl w:val="09869AB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6">
    <w:nsid w:val="2E5E7C2A"/>
    <w:multiLevelType w:val="hybridMultilevel"/>
    <w:tmpl w:val="101C4858"/>
    <w:lvl w:ilvl="0" w:tplc="6D1E772A">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2F5AEA"/>
    <w:multiLevelType w:val="hybridMultilevel"/>
    <w:tmpl w:val="1A8CE888"/>
    <w:lvl w:ilvl="0" w:tplc="081A000B">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18">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9">
    <w:nsid w:val="627F001F"/>
    <w:multiLevelType w:val="hybridMultilevel"/>
    <w:tmpl w:val="4192FB62"/>
    <w:lvl w:ilvl="0" w:tplc="673A9854">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8"/>
  </w:num>
  <w:num w:numId="13">
    <w:abstractNumId w:val="13"/>
  </w:num>
  <w:num w:numId="14">
    <w:abstractNumId w:val="19"/>
  </w:num>
  <w:num w:numId="15">
    <w:abstractNumId w:val="17"/>
  </w:num>
  <w:num w:numId="16">
    <w:abstractNumId w:val="15"/>
  </w:num>
  <w:num w:numId="17">
    <w:abstractNumId w:val="11"/>
  </w:num>
  <w:num w:numId="18">
    <w:abstractNumId w:val="14"/>
  </w:num>
  <w:num w:numId="19">
    <w:abstractNumId w:val="12"/>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074DDA"/>
    <w:rsid w:val="00074DDA"/>
    <w:rsid w:val="00126249"/>
    <w:rsid w:val="0015170F"/>
    <w:rsid w:val="00235CEC"/>
    <w:rsid w:val="00367D51"/>
    <w:rsid w:val="0039503C"/>
    <w:rsid w:val="003D7054"/>
    <w:rsid w:val="0041343A"/>
    <w:rsid w:val="004240E6"/>
    <w:rsid w:val="004247C6"/>
    <w:rsid w:val="00433E45"/>
    <w:rsid w:val="004439FC"/>
    <w:rsid w:val="00480892"/>
    <w:rsid w:val="00516B5D"/>
    <w:rsid w:val="005762F6"/>
    <w:rsid w:val="005D1DF0"/>
    <w:rsid w:val="00617D93"/>
    <w:rsid w:val="00674360"/>
    <w:rsid w:val="006D6CBA"/>
    <w:rsid w:val="00730BCC"/>
    <w:rsid w:val="00770F08"/>
    <w:rsid w:val="0078002D"/>
    <w:rsid w:val="007B189B"/>
    <w:rsid w:val="007F0E14"/>
    <w:rsid w:val="007F52DD"/>
    <w:rsid w:val="00836CF9"/>
    <w:rsid w:val="00917286"/>
    <w:rsid w:val="009C297A"/>
    <w:rsid w:val="00A04D44"/>
    <w:rsid w:val="00A4223C"/>
    <w:rsid w:val="00B217C0"/>
    <w:rsid w:val="00B236C0"/>
    <w:rsid w:val="00B36DCF"/>
    <w:rsid w:val="00C90B59"/>
    <w:rsid w:val="00C95B45"/>
    <w:rsid w:val="00CA4E12"/>
    <w:rsid w:val="00D0537A"/>
    <w:rsid w:val="00D85EAF"/>
    <w:rsid w:val="00E4478F"/>
    <w:rsid w:val="00FC73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DDA"/>
    <w:pPr>
      <w:spacing w:after="0" w:line="240" w:lineRule="auto"/>
    </w:pPr>
    <w:rPr>
      <w:rFonts w:ascii="Calibri" w:eastAsia="Calibri" w:hAnsi="Calibri" w:cs="Arial"/>
      <w:sz w:val="20"/>
      <w:szCs w:val="20"/>
    </w:rPr>
  </w:style>
  <w:style w:type="paragraph" w:styleId="Heading1">
    <w:name w:val="heading 1"/>
    <w:basedOn w:val="Normal"/>
    <w:next w:val="BodyText"/>
    <w:link w:val="Heading1Char"/>
    <w:qFormat/>
    <w:rsid w:val="0015170F"/>
    <w:pPr>
      <w:keepNext/>
      <w:keepLines/>
      <w:suppressAutoHyphens/>
      <w:spacing w:before="480" w:line="100" w:lineRule="atLeast"/>
      <w:outlineLvl w:val="0"/>
    </w:pPr>
    <w:rPr>
      <w:rFonts w:ascii="Cambria" w:eastAsia="Arial Unicode MS" w:hAnsi="Cambria" w:cs="font188"/>
      <w:b/>
      <w:bCs/>
      <w:color w:val="365F91"/>
      <w:kern w:val="1"/>
      <w:sz w:val="28"/>
      <w:szCs w:val="28"/>
      <w:lang w:eastAsia="ar-SA"/>
    </w:rPr>
  </w:style>
  <w:style w:type="paragraph" w:styleId="Heading2">
    <w:name w:val="heading 2"/>
    <w:basedOn w:val="Normal"/>
    <w:next w:val="BodyText"/>
    <w:link w:val="Heading2Char"/>
    <w:qFormat/>
    <w:rsid w:val="0015170F"/>
    <w:pPr>
      <w:keepNext/>
      <w:tabs>
        <w:tab w:val="num" w:pos="0"/>
      </w:tabs>
      <w:suppressAutoHyphens/>
      <w:spacing w:line="100" w:lineRule="atLeast"/>
      <w:ind w:left="1143" w:hanging="576"/>
      <w:jc w:val="center"/>
      <w:outlineLvl w:val="1"/>
    </w:pPr>
    <w:rPr>
      <w:rFonts w:ascii="Book Antiqua" w:eastAsia="Times New Roman" w:hAnsi="Book Antiqua" w:cs="Times New Roman"/>
      <w:b/>
      <w:bCs/>
      <w:color w:val="000000"/>
      <w:kern w:val="1"/>
      <w:sz w:val="28"/>
      <w:szCs w:val="24"/>
      <w:lang w:eastAsia="ar-SA"/>
    </w:rPr>
  </w:style>
  <w:style w:type="paragraph" w:styleId="Heading3">
    <w:name w:val="heading 3"/>
    <w:basedOn w:val="Normal"/>
    <w:next w:val="BodyText"/>
    <w:link w:val="Heading3Char"/>
    <w:qFormat/>
    <w:rsid w:val="0015170F"/>
    <w:pPr>
      <w:keepNext/>
      <w:tabs>
        <w:tab w:val="num" w:pos="0"/>
      </w:tabs>
      <w:suppressAutoHyphens/>
      <w:spacing w:before="240" w:after="60" w:line="100" w:lineRule="atLeast"/>
      <w:ind w:left="720" w:hanging="720"/>
      <w:outlineLvl w:val="2"/>
    </w:pPr>
    <w:rPr>
      <w:rFonts w:ascii="Arial" w:eastAsia="Times New Roman" w:hAnsi="Arial" w:cs="Times New Roman"/>
      <w:b/>
      <w:bCs/>
      <w:color w:val="000000"/>
      <w:kern w:val="1"/>
      <w:sz w:val="26"/>
      <w:szCs w:val="26"/>
      <w:lang w:eastAsia="ar-SA"/>
    </w:rPr>
  </w:style>
  <w:style w:type="paragraph" w:styleId="Heading4">
    <w:name w:val="heading 4"/>
    <w:basedOn w:val="Normal"/>
    <w:next w:val="BodyText"/>
    <w:link w:val="Heading4Char"/>
    <w:qFormat/>
    <w:rsid w:val="0015170F"/>
    <w:pPr>
      <w:keepNext/>
      <w:tabs>
        <w:tab w:val="num" w:pos="0"/>
      </w:tabs>
      <w:suppressAutoHyphens/>
      <w:spacing w:line="100" w:lineRule="atLeast"/>
      <w:ind w:left="864" w:hanging="864"/>
      <w:jc w:val="center"/>
      <w:outlineLvl w:val="3"/>
    </w:pPr>
    <w:rPr>
      <w:rFonts w:ascii="Book Antiqua" w:eastAsia="Times New Roman" w:hAnsi="Book Antiqua" w:cs="Times New Roman"/>
      <w:b/>
      <w:bCs/>
      <w:color w:val="000000"/>
      <w:kern w:val="1"/>
      <w:sz w:val="28"/>
      <w:szCs w:val="24"/>
      <w:u w:val="single"/>
      <w:lang w:eastAsia="ar-SA"/>
    </w:rPr>
  </w:style>
  <w:style w:type="paragraph" w:styleId="Heading5">
    <w:name w:val="heading 5"/>
    <w:basedOn w:val="Normal"/>
    <w:next w:val="BodyText"/>
    <w:link w:val="Heading5Char"/>
    <w:qFormat/>
    <w:rsid w:val="0015170F"/>
    <w:pPr>
      <w:tabs>
        <w:tab w:val="num" w:pos="0"/>
      </w:tabs>
      <w:suppressAutoHyphens/>
      <w:spacing w:before="240" w:after="60" w:line="100" w:lineRule="atLeast"/>
      <w:ind w:left="1008" w:hanging="1008"/>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
    <w:qFormat/>
    <w:rsid w:val="0015170F"/>
    <w:pPr>
      <w:keepNext/>
      <w:tabs>
        <w:tab w:val="num" w:pos="0"/>
      </w:tabs>
      <w:suppressAutoHyphens/>
      <w:spacing w:line="100" w:lineRule="atLeast"/>
      <w:ind w:left="1152" w:hanging="1152"/>
      <w:outlineLvl w:val="5"/>
    </w:pPr>
    <w:rPr>
      <w:rFonts w:ascii="Book Antiqua" w:eastAsia="Times New Roman" w:hAnsi="Book Antiqua" w:cs="Times New Roman"/>
      <w:color w:val="000000"/>
      <w:kern w:val="1"/>
      <w:sz w:val="28"/>
      <w:szCs w:val="24"/>
      <w:lang w:eastAsia="ar-SA"/>
    </w:rPr>
  </w:style>
  <w:style w:type="paragraph" w:styleId="Heading7">
    <w:name w:val="heading 7"/>
    <w:basedOn w:val="Normal"/>
    <w:next w:val="BodyText"/>
    <w:link w:val="Heading7Char"/>
    <w:qFormat/>
    <w:rsid w:val="0015170F"/>
    <w:pPr>
      <w:keepNext/>
      <w:tabs>
        <w:tab w:val="num" w:pos="0"/>
      </w:tabs>
      <w:suppressAutoHyphens/>
      <w:spacing w:line="100" w:lineRule="atLeast"/>
      <w:ind w:left="1296" w:hanging="1296"/>
      <w:outlineLvl w:val="6"/>
    </w:pPr>
    <w:rPr>
      <w:rFonts w:ascii="Book Antiqua" w:eastAsia="Times New Roman" w:hAnsi="Book Antiqua"/>
      <w:b/>
      <w:bCs/>
      <w:color w:val="000000"/>
      <w:kern w:val="1"/>
      <w:sz w:val="24"/>
      <w:szCs w:val="24"/>
      <w:lang w:eastAsia="ar-SA"/>
    </w:rPr>
  </w:style>
  <w:style w:type="paragraph" w:styleId="Heading8">
    <w:name w:val="heading 8"/>
    <w:basedOn w:val="Normal"/>
    <w:next w:val="BodyText"/>
    <w:link w:val="Heading8Char"/>
    <w:qFormat/>
    <w:rsid w:val="0015170F"/>
    <w:pPr>
      <w:keepNext/>
      <w:tabs>
        <w:tab w:val="num" w:pos="0"/>
      </w:tabs>
      <w:suppressAutoHyphens/>
      <w:spacing w:line="100" w:lineRule="atLeast"/>
      <w:ind w:left="1440" w:hanging="1440"/>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BodyText"/>
    <w:link w:val="Heading9Char"/>
    <w:qFormat/>
    <w:rsid w:val="0015170F"/>
    <w:pPr>
      <w:tabs>
        <w:tab w:val="num" w:pos="0"/>
      </w:tabs>
      <w:suppressAutoHyphens/>
      <w:spacing w:before="240" w:after="60" w:line="100" w:lineRule="atLeast"/>
      <w:ind w:left="1584" w:hanging="1584"/>
      <w:outlineLvl w:val="8"/>
    </w:pPr>
    <w:rPr>
      <w:rFonts w:ascii="Arial" w:eastAsia="Times New Roman" w:hAnsi="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5170F"/>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basedOn w:val="DefaultParagraphFont"/>
    <w:link w:val="BodyText"/>
    <w:rsid w:val="0015170F"/>
    <w:rPr>
      <w:rFonts w:ascii="Times New Roman" w:eastAsia="Arial Unicode MS" w:hAnsi="Times New Roman" w:cs="Times New Roman"/>
      <w:color w:val="000000"/>
      <w:kern w:val="1"/>
      <w:sz w:val="24"/>
      <w:szCs w:val="24"/>
      <w:lang w:eastAsia="ar-SA"/>
    </w:rPr>
  </w:style>
  <w:style w:type="character" w:customStyle="1" w:styleId="Heading1Char">
    <w:name w:val="Heading 1 Char"/>
    <w:basedOn w:val="DefaultParagraphFont"/>
    <w:link w:val="Heading1"/>
    <w:rsid w:val="0015170F"/>
    <w:rPr>
      <w:rFonts w:ascii="Cambria" w:eastAsia="Arial Unicode MS" w:hAnsi="Cambria" w:cs="font188"/>
      <w:b/>
      <w:bCs/>
      <w:color w:val="365F91"/>
      <w:kern w:val="1"/>
      <w:sz w:val="28"/>
      <w:szCs w:val="28"/>
      <w:lang w:eastAsia="ar-SA"/>
    </w:rPr>
  </w:style>
  <w:style w:type="character" w:customStyle="1" w:styleId="Heading2Char">
    <w:name w:val="Heading 2 Char"/>
    <w:basedOn w:val="DefaultParagraphFont"/>
    <w:link w:val="Heading2"/>
    <w:rsid w:val="0015170F"/>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15170F"/>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15170F"/>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15170F"/>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15170F"/>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15170F"/>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15170F"/>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15170F"/>
    <w:rPr>
      <w:rFonts w:ascii="Arial" w:eastAsia="Times New Roman" w:hAnsi="Arial" w:cs="Arial"/>
      <w:color w:val="000000"/>
      <w:kern w:val="1"/>
      <w:sz w:val="24"/>
      <w:szCs w:val="24"/>
      <w:lang w:eastAsia="ar-SA"/>
    </w:rPr>
  </w:style>
  <w:style w:type="paragraph" w:styleId="Footer">
    <w:name w:val="footer"/>
    <w:basedOn w:val="Normal"/>
    <w:link w:val="FooterChar"/>
    <w:rsid w:val="0015170F"/>
    <w:pPr>
      <w:suppressLineNumbers/>
      <w:tabs>
        <w:tab w:val="center" w:pos="4513"/>
        <w:tab w:val="right" w:pos="9026"/>
      </w:tabs>
      <w:suppressAutoHyphens/>
      <w:spacing w:line="100" w:lineRule="atLeast"/>
    </w:pPr>
    <w:rPr>
      <w:rFonts w:ascii="Times New Roman" w:eastAsia="Arial Unicode MS" w:hAnsi="Times New Roman" w:cs="Times New Roman"/>
      <w:color w:val="000000"/>
      <w:kern w:val="1"/>
      <w:sz w:val="24"/>
      <w:szCs w:val="24"/>
      <w:lang w:eastAsia="ar-SA"/>
    </w:rPr>
  </w:style>
  <w:style w:type="character" w:customStyle="1" w:styleId="FooterChar">
    <w:name w:val="Footer Char"/>
    <w:basedOn w:val="DefaultParagraphFont"/>
    <w:link w:val="Footer"/>
    <w:rsid w:val="0015170F"/>
    <w:rPr>
      <w:rFonts w:ascii="Times New Roman" w:eastAsia="Arial Unicode MS" w:hAnsi="Times New Roman" w:cs="Times New Roman"/>
      <w:color w:val="000000"/>
      <w:kern w:val="1"/>
      <w:sz w:val="24"/>
      <w:szCs w:val="24"/>
      <w:lang w:eastAsia="ar-SA"/>
    </w:rPr>
  </w:style>
  <w:style w:type="character" w:styleId="PageNumber">
    <w:name w:val="page number"/>
    <w:basedOn w:val="DefaultParagraphFont"/>
    <w:rsid w:val="0015170F"/>
  </w:style>
  <w:style w:type="character" w:styleId="Hyperlink">
    <w:name w:val="Hyperlink"/>
    <w:basedOn w:val="DefaultParagraphFont"/>
    <w:uiPriority w:val="99"/>
    <w:unhideWhenUsed/>
    <w:rsid w:val="0015170F"/>
    <w:rPr>
      <w:color w:val="0000FF"/>
      <w:u w:val="single"/>
    </w:rPr>
  </w:style>
  <w:style w:type="character" w:customStyle="1" w:styleId="WW8Num2z0">
    <w:name w:val="WW8Num2z0"/>
    <w:rsid w:val="0015170F"/>
    <w:rPr>
      <w:rFonts w:ascii="Symbol" w:hAnsi="Symbol" w:cs="Symbol"/>
    </w:rPr>
  </w:style>
  <w:style w:type="character" w:customStyle="1" w:styleId="WW8Num2z1">
    <w:name w:val="WW8Num2z1"/>
    <w:rsid w:val="0015170F"/>
    <w:rPr>
      <w:rFonts w:ascii="Courier New" w:hAnsi="Courier New" w:cs="Courier New"/>
    </w:rPr>
  </w:style>
  <w:style w:type="character" w:customStyle="1" w:styleId="WW8Num2z2">
    <w:name w:val="WW8Num2z2"/>
    <w:rsid w:val="0015170F"/>
    <w:rPr>
      <w:rFonts w:ascii="Wingdings" w:hAnsi="Wingdings" w:cs="Wingdings"/>
    </w:rPr>
  </w:style>
  <w:style w:type="character" w:customStyle="1" w:styleId="WW8Num3z0">
    <w:name w:val="WW8Num3z0"/>
    <w:rsid w:val="0015170F"/>
    <w:rPr>
      <w:b/>
    </w:rPr>
  </w:style>
  <w:style w:type="character" w:customStyle="1" w:styleId="WW8Num3z1">
    <w:name w:val="WW8Num3z1"/>
    <w:rsid w:val="0015170F"/>
    <w:rPr>
      <w:b/>
      <w:i w:val="0"/>
      <w:sz w:val="24"/>
      <w:szCs w:val="24"/>
    </w:rPr>
  </w:style>
  <w:style w:type="character" w:customStyle="1" w:styleId="WW8Num4z0">
    <w:name w:val="WW8Num4z0"/>
    <w:rsid w:val="0015170F"/>
    <w:rPr>
      <w:rFonts w:cs="Arial"/>
      <w:i w:val="0"/>
      <w:sz w:val="24"/>
    </w:rPr>
  </w:style>
  <w:style w:type="character" w:customStyle="1" w:styleId="WW8Num5z0">
    <w:name w:val="WW8Num5z0"/>
    <w:rsid w:val="0015170F"/>
    <w:rPr>
      <w:rFonts w:cs="Arial"/>
      <w:b w:val="0"/>
      <w:i w:val="0"/>
      <w:sz w:val="24"/>
    </w:rPr>
  </w:style>
  <w:style w:type="character" w:customStyle="1" w:styleId="WW8Num6z0">
    <w:name w:val="WW8Num6z0"/>
    <w:rsid w:val="0015170F"/>
    <w:rPr>
      <w:rFonts w:ascii="Symbol" w:hAnsi="Symbol" w:cs="Symbol"/>
    </w:rPr>
  </w:style>
  <w:style w:type="character" w:customStyle="1" w:styleId="WW8Num6z1">
    <w:name w:val="WW8Num6z1"/>
    <w:rsid w:val="0015170F"/>
    <w:rPr>
      <w:rFonts w:ascii="Courier New" w:hAnsi="Courier New" w:cs="Courier New"/>
    </w:rPr>
  </w:style>
  <w:style w:type="character" w:customStyle="1" w:styleId="WW8Num6z2">
    <w:name w:val="WW8Num6z2"/>
    <w:rsid w:val="0015170F"/>
    <w:rPr>
      <w:rFonts w:ascii="Wingdings" w:hAnsi="Wingdings" w:cs="Wingdings"/>
    </w:rPr>
  </w:style>
  <w:style w:type="character" w:customStyle="1" w:styleId="WW8Num7z0">
    <w:name w:val="WW8Num7z0"/>
    <w:rsid w:val="0015170F"/>
    <w:rPr>
      <w:b w:val="0"/>
      <w:i w:val="0"/>
      <w:color w:val="00000A"/>
    </w:rPr>
  </w:style>
  <w:style w:type="character" w:customStyle="1" w:styleId="WW8Num7z1">
    <w:name w:val="WW8Num7z1"/>
    <w:rsid w:val="0015170F"/>
    <w:rPr>
      <w:rFonts w:ascii="Courier New" w:hAnsi="Courier New" w:cs="Courier New"/>
    </w:rPr>
  </w:style>
  <w:style w:type="character" w:customStyle="1" w:styleId="WW8Num7z2">
    <w:name w:val="WW8Num7z2"/>
    <w:rsid w:val="0015170F"/>
    <w:rPr>
      <w:rFonts w:ascii="Wingdings" w:hAnsi="Wingdings" w:cs="Wingdings"/>
    </w:rPr>
  </w:style>
  <w:style w:type="character" w:customStyle="1" w:styleId="WW8Num8z0">
    <w:name w:val="WW8Num8z0"/>
    <w:rsid w:val="0015170F"/>
    <w:rPr>
      <w:rFonts w:ascii="Symbol" w:hAnsi="Symbol" w:cs="Symbol"/>
    </w:rPr>
  </w:style>
  <w:style w:type="character" w:customStyle="1" w:styleId="WW8Num9z0">
    <w:name w:val="WW8Num9z0"/>
    <w:rsid w:val="0015170F"/>
    <w:rPr>
      <w:i w:val="0"/>
    </w:rPr>
  </w:style>
  <w:style w:type="character" w:customStyle="1" w:styleId="WW8Num9z1">
    <w:name w:val="WW8Num9z1"/>
    <w:rsid w:val="0015170F"/>
    <w:rPr>
      <w:rFonts w:ascii="Courier New" w:hAnsi="Courier New" w:cs="Courier New"/>
    </w:rPr>
  </w:style>
  <w:style w:type="character" w:customStyle="1" w:styleId="WW8Num9z2">
    <w:name w:val="WW8Num9z2"/>
    <w:rsid w:val="0015170F"/>
    <w:rPr>
      <w:rFonts w:ascii="Wingdings" w:hAnsi="Wingdings" w:cs="Wingdings"/>
    </w:rPr>
  </w:style>
  <w:style w:type="character" w:customStyle="1" w:styleId="WW8Num8z1">
    <w:name w:val="WW8Num8z1"/>
    <w:rsid w:val="0015170F"/>
    <w:rPr>
      <w:rFonts w:ascii="Courier New" w:hAnsi="Courier New" w:cs="Courier New"/>
    </w:rPr>
  </w:style>
  <w:style w:type="character" w:customStyle="1" w:styleId="WW8Num8z2">
    <w:name w:val="WW8Num8z2"/>
    <w:rsid w:val="0015170F"/>
    <w:rPr>
      <w:rFonts w:ascii="Wingdings" w:hAnsi="Wingdings" w:cs="Wingdings"/>
    </w:rPr>
  </w:style>
  <w:style w:type="character" w:customStyle="1" w:styleId="WW8Num10z0">
    <w:name w:val="WW8Num10z0"/>
    <w:rsid w:val="0015170F"/>
    <w:rPr>
      <w:rFonts w:ascii="Symbol" w:hAnsi="Symbol" w:cs="Symbol"/>
    </w:rPr>
  </w:style>
  <w:style w:type="character" w:customStyle="1" w:styleId="WW8Num10z1">
    <w:name w:val="WW8Num10z1"/>
    <w:rsid w:val="0015170F"/>
    <w:rPr>
      <w:rFonts w:ascii="Courier New" w:hAnsi="Courier New" w:cs="Courier New"/>
    </w:rPr>
  </w:style>
  <w:style w:type="character" w:customStyle="1" w:styleId="WW8Num10z2">
    <w:name w:val="WW8Num10z2"/>
    <w:rsid w:val="0015170F"/>
    <w:rPr>
      <w:rFonts w:ascii="Wingdings" w:hAnsi="Wingdings" w:cs="Wingdings"/>
    </w:rPr>
  </w:style>
  <w:style w:type="character" w:customStyle="1" w:styleId="WW8Num12z0">
    <w:name w:val="WW8Num12z0"/>
    <w:rsid w:val="0015170F"/>
    <w:rPr>
      <w:b/>
    </w:rPr>
  </w:style>
  <w:style w:type="character" w:customStyle="1" w:styleId="WW8Num12z1">
    <w:name w:val="WW8Num12z1"/>
    <w:rsid w:val="0015170F"/>
    <w:rPr>
      <w:b/>
      <w:i w:val="0"/>
      <w:sz w:val="24"/>
      <w:szCs w:val="24"/>
    </w:rPr>
  </w:style>
  <w:style w:type="character" w:customStyle="1" w:styleId="WW8Num13z0">
    <w:name w:val="WW8Num13z0"/>
    <w:rsid w:val="0015170F"/>
    <w:rPr>
      <w:b w:val="0"/>
    </w:rPr>
  </w:style>
  <w:style w:type="character" w:customStyle="1" w:styleId="WW8Num15z0">
    <w:name w:val="WW8Num15z0"/>
    <w:rsid w:val="0015170F"/>
    <w:rPr>
      <w:rFonts w:ascii="Wingdings" w:hAnsi="Wingdings" w:cs="Wingdings"/>
    </w:rPr>
  </w:style>
  <w:style w:type="character" w:customStyle="1" w:styleId="WW8Num15z1">
    <w:name w:val="WW8Num15z1"/>
    <w:rsid w:val="0015170F"/>
    <w:rPr>
      <w:rFonts w:ascii="Courier New" w:hAnsi="Courier New" w:cs="Courier New"/>
    </w:rPr>
  </w:style>
  <w:style w:type="character" w:customStyle="1" w:styleId="WW8Num15z3">
    <w:name w:val="WW8Num15z3"/>
    <w:rsid w:val="0015170F"/>
    <w:rPr>
      <w:rFonts w:ascii="Symbol" w:hAnsi="Symbol" w:cs="Symbol"/>
    </w:rPr>
  </w:style>
  <w:style w:type="character" w:customStyle="1" w:styleId="WW-DefaultParagraphFont">
    <w:name w:val="WW-Default Paragraph Font"/>
    <w:rsid w:val="0015170F"/>
  </w:style>
  <w:style w:type="character" w:customStyle="1" w:styleId="ListParagraphChar">
    <w:name w:val="List Paragraph Char"/>
    <w:rsid w:val="0015170F"/>
  </w:style>
  <w:style w:type="character" w:customStyle="1" w:styleId="CommentReference1">
    <w:name w:val="Comment Reference1"/>
    <w:rsid w:val="0015170F"/>
    <w:rPr>
      <w:sz w:val="16"/>
      <w:szCs w:val="16"/>
    </w:rPr>
  </w:style>
  <w:style w:type="character" w:customStyle="1" w:styleId="CommentTextChar">
    <w:name w:val="Comment Text Char"/>
    <w:rsid w:val="0015170F"/>
    <w:rPr>
      <w:sz w:val="20"/>
      <w:szCs w:val="20"/>
    </w:rPr>
  </w:style>
  <w:style w:type="character" w:customStyle="1" w:styleId="CommentSubjectChar">
    <w:name w:val="Comment Subject Char"/>
    <w:rsid w:val="0015170F"/>
    <w:rPr>
      <w:b/>
      <w:bCs/>
      <w:sz w:val="20"/>
      <w:szCs w:val="20"/>
    </w:rPr>
  </w:style>
  <w:style w:type="character" w:customStyle="1" w:styleId="BalloonTextChar">
    <w:name w:val="Balloon Text Char"/>
    <w:rsid w:val="0015170F"/>
    <w:rPr>
      <w:rFonts w:ascii="Tahoma" w:hAnsi="Tahoma" w:cs="Tahoma"/>
      <w:sz w:val="16"/>
      <w:szCs w:val="16"/>
    </w:rPr>
  </w:style>
  <w:style w:type="character" w:customStyle="1" w:styleId="BodyText2Char">
    <w:name w:val="Body Text 2 Char"/>
    <w:rsid w:val="0015170F"/>
    <w:rPr>
      <w:sz w:val="24"/>
      <w:szCs w:val="24"/>
    </w:rPr>
  </w:style>
  <w:style w:type="character" w:customStyle="1" w:styleId="BodyText2Char1">
    <w:name w:val="Body Text 2 Char1"/>
    <w:basedOn w:val="WW-DefaultParagraphFont"/>
    <w:rsid w:val="0015170F"/>
  </w:style>
  <w:style w:type="character" w:customStyle="1" w:styleId="BodyText3Char">
    <w:name w:val="Body Text 3 Char"/>
    <w:rsid w:val="0015170F"/>
    <w:rPr>
      <w:rFonts w:ascii="Times New Roman" w:eastAsia="Times New Roman" w:hAnsi="Times New Roman" w:cs="Times New Roman"/>
      <w:sz w:val="16"/>
      <w:szCs w:val="16"/>
    </w:rPr>
  </w:style>
  <w:style w:type="character" w:customStyle="1" w:styleId="NoSpacingChar">
    <w:name w:val="No Spacing Char"/>
    <w:rsid w:val="0015170F"/>
    <w:rPr>
      <w:rFonts w:cs="font188"/>
      <w:lang w:val="en-US"/>
    </w:rPr>
  </w:style>
  <w:style w:type="character" w:customStyle="1" w:styleId="HeaderChar">
    <w:name w:val="Header Char"/>
    <w:basedOn w:val="WW-DefaultParagraphFont"/>
    <w:rsid w:val="0015170F"/>
  </w:style>
  <w:style w:type="character" w:customStyle="1" w:styleId="ListLabel1">
    <w:name w:val="ListLabel 1"/>
    <w:rsid w:val="0015170F"/>
    <w:rPr>
      <w:rFonts w:cs="Courier New"/>
    </w:rPr>
  </w:style>
  <w:style w:type="character" w:customStyle="1" w:styleId="ListLabel2">
    <w:name w:val="ListLabel 2"/>
    <w:rsid w:val="0015170F"/>
    <w:rPr>
      <w:b/>
      <w:i w:val="0"/>
      <w:sz w:val="24"/>
      <w:szCs w:val="24"/>
    </w:rPr>
  </w:style>
  <w:style w:type="character" w:customStyle="1" w:styleId="ListLabel3">
    <w:name w:val="ListLabel 3"/>
    <w:rsid w:val="0015170F"/>
    <w:rPr>
      <w:rFonts w:cs="Arial"/>
      <w:i w:val="0"/>
      <w:sz w:val="24"/>
    </w:rPr>
  </w:style>
  <w:style w:type="character" w:customStyle="1" w:styleId="ListLabel4">
    <w:name w:val="ListLabel 4"/>
    <w:rsid w:val="0015170F"/>
    <w:rPr>
      <w:rFonts w:cs="Arial"/>
      <w:b w:val="0"/>
      <w:i w:val="0"/>
      <w:sz w:val="24"/>
    </w:rPr>
  </w:style>
  <w:style w:type="character" w:customStyle="1" w:styleId="ListLabel5">
    <w:name w:val="ListLabel 5"/>
    <w:rsid w:val="0015170F"/>
    <w:rPr>
      <w:rFonts w:cs="Calibri"/>
    </w:rPr>
  </w:style>
  <w:style w:type="character" w:customStyle="1" w:styleId="ListLabel6">
    <w:name w:val="ListLabel 6"/>
    <w:rsid w:val="0015170F"/>
    <w:rPr>
      <w:b w:val="0"/>
      <w:i w:val="0"/>
      <w:color w:val="00000A"/>
    </w:rPr>
  </w:style>
  <w:style w:type="character" w:customStyle="1" w:styleId="ListLabel7">
    <w:name w:val="ListLabel 7"/>
    <w:rsid w:val="0015170F"/>
    <w:rPr>
      <w:rFonts w:eastAsia="TimesNewRomanPSMT" w:cs="Times New Roman"/>
    </w:rPr>
  </w:style>
  <w:style w:type="character" w:customStyle="1" w:styleId="ListLabel8">
    <w:name w:val="ListLabel 8"/>
    <w:rsid w:val="0015170F"/>
    <w:rPr>
      <w:i w:val="0"/>
    </w:rPr>
  </w:style>
  <w:style w:type="character" w:customStyle="1" w:styleId="NumberingSymbols">
    <w:name w:val="Numbering Symbols"/>
    <w:rsid w:val="0015170F"/>
  </w:style>
  <w:style w:type="paragraph" w:customStyle="1" w:styleId="Heading">
    <w:name w:val="Heading"/>
    <w:basedOn w:val="Normal"/>
    <w:next w:val="BodyText"/>
    <w:rsid w:val="0015170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15170F"/>
    <w:rPr>
      <w:rFonts w:cs="Mangal"/>
    </w:rPr>
  </w:style>
  <w:style w:type="paragraph" w:styleId="Caption">
    <w:name w:val="caption"/>
    <w:basedOn w:val="Normal"/>
    <w:qFormat/>
    <w:rsid w:val="0015170F"/>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5170F"/>
    <w:pPr>
      <w:suppressLineNumbers/>
      <w:suppressAutoHyphens/>
      <w:spacing w:line="100" w:lineRule="atLeast"/>
    </w:pPr>
    <w:rPr>
      <w:rFonts w:ascii="Times New Roman" w:eastAsia="Arial Unicode MS" w:hAnsi="Times New Roman" w:cs="Mangal"/>
      <w:color w:val="000000"/>
      <w:kern w:val="1"/>
      <w:sz w:val="24"/>
      <w:szCs w:val="24"/>
      <w:lang w:eastAsia="ar-SA"/>
    </w:rPr>
  </w:style>
  <w:style w:type="paragraph" w:styleId="ListParagraph">
    <w:name w:val="List Paragraph"/>
    <w:basedOn w:val="Normal"/>
    <w:uiPriority w:val="34"/>
    <w:qFormat/>
    <w:rsid w:val="0015170F"/>
    <w:pPr>
      <w:suppressAutoHyphens/>
      <w:spacing w:line="100" w:lineRule="atLeast"/>
      <w:ind w:left="720"/>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5170F"/>
    <w:pPr>
      <w:suppressAutoHyphens/>
      <w:spacing w:line="100" w:lineRule="atLeast"/>
    </w:pPr>
    <w:rPr>
      <w:rFonts w:ascii="Times New Roman" w:eastAsia="Arial Unicode MS" w:hAnsi="Times New Roman" w:cs="Times New Roman"/>
      <w:color w:val="000000"/>
      <w:kern w:val="1"/>
      <w:lang w:eastAsia="ar-SA"/>
    </w:rPr>
  </w:style>
  <w:style w:type="paragraph" w:customStyle="1" w:styleId="CommentSubject1">
    <w:name w:val="Comment Subject1"/>
    <w:basedOn w:val="CommentText1"/>
    <w:rsid w:val="0015170F"/>
    <w:rPr>
      <w:b/>
      <w:bCs/>
    </w:rPr>
  </w:style>
  <w:style w:type="paragraph" w:styleId="BalloonText">
    <w:name w:val="Balloon Text"/>
    <w:basedOn w:val="Normal"/>
    <w:link w:val="BalloonTextChar1"/>
    <w:rsid w:val="0015170F"/>
    <w:pPr>
      <w:suppressAutoHyphens/>
      <w:spacing w:line="100" w:lineRule="atLeast"/>
    </w:pPr>
    <w:rPr>
      <w:rFonts w:ascii="Tahoma" w:eastAsia="Arial Unicode MS" w:hAnsi="Tahoma" w:cs="Tahoma"/>
      <w:color w:val="000000"/>
      <w:kern w:val="1"/>
      <w:sz w:val="16"/>
      <w:szCs w:val="16"/>
      <w:lang w:eastAsia="ar-SA"/>
    </w:rPr>
  </w:style>
  <w:style w:type="character" w:customStyle="1" w:styleId="BalloonTextChar1">
    <w:name w:val="Balloon Text Char1"/>
    <w:basedOn w:val="DefaultParagraphFont"/>
    <w:link w:val="BalloonText"/>
    <w:rsid w:val="0015170F"/>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5170F"/>
    <w:pPr>
      <w:suppressLineNumbers/>
    </w:pPr>
    <w:rPr>
      <w:sz w:val="32"/>
      <w:szCs w:val="32"/>
    </w:rPr>
  </w:style>
  <w:style w:type="paragraph" w:styleId="BodyText2">
    <w:name w:val="Body Text 2"/>
    <w:basedOn w:val="Normal"/>
    <w:link w:val="BodyText2Char2"/>
    <w:rsid w:val="0015170F"/>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15170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5170F"/>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1">
    <w:name w:val="Body Text 3 Char1"/>
    <w:basedOn w:val="DefaultParagraphFont"/>
    <w:link w:val="BodyText3"/>
    <w:rsid w:val="0015170F"/>
    <w:rPr>
      <w:rFonts w:ascii="Times New Roman" w:eastAsia="Times New Roman" w:hAnsi="Times New Roman" w:cs="Times New Roman"/>
      <w:color w:val="000000"/>
      <w:kern w:val="1"/>
      <w:sz w:val="16"/>
      <w:szCs w:val="16"/>
      <w:lang w:eastAsia="ar-SA"/>
    </w:rPr>
  </w:style>
  <w:style w:type="paragraph" w:styleId="NoSpacing">
    <w:name w:val="No Spacing"/>
    <w:qFormat/>
    <w:rsid w:val="0015170F"/>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15170F"/>
    <w:pPr>
      <w:suppressLineNumbers/>
      <w:tabs>
        <w:tab w:val="center" w:pos="4513"/>
        <w:tab w:val="right" w:pos="9026"/>
      </w:tabs>
      <w:suppressAutoHyphens/>
      <w:spacing w:line="100" w:lineRule="atLeast"/>
    </w:pPr>
    <w:rPr>
      <w:rFonts w:ascii="Times New Roman" w:eastAsia="Arial Unicode MS" w:hAnsi="Times New Roman" w:cs="Times New Roman"/>
      <w:color w:val="000000"/>
      <w:kern w:val="1"/>
      <w:sz w:val="24"/>
      <w:szCs w:val="24"/>
      <w:lang w:eastAsia="ar-SA"/>
    </w:rPr>
  </w:style>
  <w:style w:type="character" w:customStyle="1" w:styleId="HeaderChar1">
    <w:name w:val="Header Char1"/>
    <w:basedOn w:val="DefaultParagraphFont"/>
    <w:link w:val="Header"/>
    <w:rsid w:val="0015170F"/>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5170F"/>
    <w:pPr>
      <w:suppressLineNumbers/>
      <w:suppressAutoHyphens/>
      <w:spacing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5170F"/>
    <w:pPr>
      <w:jc w:val="center"/>
    </w:pPr>
    <w:rPr>
      <w:b/>
      <w:bCs/>
    </w:rPr>
  </w:style>
  <w:style w:type="paragraph" w:customStyle="1" w:styleId="PythagoreanTheorem">
    <w:name w:val="Pythagorean Theorem"/>
    <w:rsid w:val="0015170F"/>
    <w:pPr>
      <w:suppressAutoHyphens/>
    </w:pPr>
    <w:rPr>
      <w:rFonts w:ascii="Calibri" w:eastAsia="MS Mincho" w:hAnsi="Calibri" w:cs="Arial"/>
      <w:lang w:eastAsia="ar-SA"/>
    </w:rPr>
  </w:style>
  <w:style w:type="character" w:customStyle="1" w:styleId="apple-converted-space">
    <w:name w:val="apple-converted-space"/>
    <w:basedOn w:val="DefaultParagraphFont"/>
    <w:rsid w:val="0015170F"/>
  </w:style>
  <w:style w:type="paragraph" w:styleId="NormalWeb">
    <w:name w:val="Normal (Web)"/>
    <w:basedOn w:val="Normal"/>
    <w:uiPriority w:val="99"/>
    <w:unhideWhenUsed/>
    <w:rsid w:val="0015170F"/>
    <w:pPr>
      <w:spacing w:before="100" w:beforeAutospacing="1" w:after="100" w:afterAutospacing="1"/>
    </w:pPr>
    <w:rPr>
      <w:rFonts w:ascii="Times New Roman" w:eastAsia="Times New Roman" w:hAnsi="Times New Roman" w:cs="Times New Roman"/>
      <w:sz w:val="24"/>
      <w:szCs w:val="24"/>
    </w:rPr>
  </w:style>
  <w:style w:type="character" w:customStyle="1" w:styleId="im">
    <w:name w:val="im"/>
    <w:basedOn w:val="DefaultParagraphFont"/>
    <w:rsid w:val="0015170F"/>
  </w:style>
  <w:style w:type="character" w:styleId="FollowedHyperlink">
    <w:name w:val="FollowedHyperlink"/>
    <w:basedOn w:val="DefaultParagraphFont"/>
    <w:uiPriority w:val="99"/>
    <w:semiHidden/>
    <w:unhideWhenUsed/>
    <w:rsid w:val="00917286"/>
    <w:rPr>
      <w:color w:val="800080"/>
      <w:u w:val="single"/>
    </w:rPr>
  </w:style>
  <w:style w:type="paragraph" w:customStyle="1" w:styleId="font5">
    <w:name w:val="font5"/>
    <w:basedOn w:val="Normal"/>
    <w:rsid w:val="00917286"/>
    <w:pPr>
      <w:spacing w:before="100" w:beforeAutospacing="1" w:after="100" w:afterAutospacing="1"/>
    </w:pPr>
    <w:rPr>
      <w:rFonts w:ascii="Arial" w:eastAsia="Times New Roman" w:hAnsi="Arial"/>
    </w:rPr>
  </w:style>
  <w:style w:type="paragraph" w:customStyle="1" w:styleId="font6">
    <w:name w:val="font6"/>
    <w:basedOn w:val="Normal"/>
    <w:rsid w:val="00917286"/>
    <w:pPr>
      <w:spacing w:before="100" w:beforeAutospacing="1" w:after="100" w:afterAutospacing="1"/>
    </w:pPr>
    <w:rPr>
      <w:rFonts w:ascii="Arial" w:eastAsia="Times New Roman" w:hAnsi="Arial"/>
      <w:b/>
      <w:bCs/>
    </w:rPr>
  </w:style>
  <w:style w:type="paragraph" w:customStyle="1" w:styleId="xl65">
    <w:name w:val="xl65"/>
    <w:basedOn w:val="Normal"/>
    <w:rsid w:val="00917286"/>
    <w:pP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917286"/>
    <w:pPr>
      <w:spacing w:before="100" w:beforeAutospacing="1" w:after="100" w:afterAutospacing="1"/>
      <w:jc w:val="center"/>
    </w:pPr>
    <w:rPr>
      <w:rFonts w:ascii="Times New Roman" w:eastAsia="Times New Roman" w:hAnsi="Times New Roman" w:cs="Times New Roman"/>
      <w:sz w:val="24"/>
      <w:szCs w:val="24"/>
    </w:rPr>
  </w:style>
  <w:style w:type="paragraph" w:customStyle="1" w:styleId="xl67">
    <w:name w:val="xl67"/>
    <w:basedOn w:val="Normal"/>
    <w:rsid w:val="00917286"/>
    <w:pPr>
      <w:pBdr>
        <w:top w:val="single" w:sz="4" w:space="0" w:color="auto"/>
        <w:bottom w:val="single" w:sz="4" w:space="0" w:color="auto"/>
      </w:pBdr>
      <w:shd w:val="clear" w:color="000000" w:fill="FFCC99"/>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917286"/>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rFonts w:ascii="Arial" w:eastAsia="Times New Roman" w:hAnsi="Arial"/>
      <w:b/>
      <w:bCs/>
      <w:sz w:val="24"/>
      <w:szCs w:val="24"/>
    </w:rPr>
  </w:style>
  <w:style w:type="paragraph" w:customStyle="1" w:styleId="xl69">
    <w:name w:val="xl69"/>
    <w:basedOn w:val="Normal"/>
    <w:rsid w:val="0091728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91728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91728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91728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3">
    <w:name w:val="xl73"/>
    <w:basedOn w:val="Normal"/>
    <w:rsid w:val="00917286"/>
    <w:pPr>
      <w:spacing w:before="100" w:beforeAutospacing="1" w:after="100" w:afterAutospacing="1"/>
      <w:jc w:val="center"/>
    </w:pPr>
    <w:rPr>
      <w:rFonts w:ascii="Times New Roman" w:eastAsia="Times New Roman" w:hAnsi="Times New Roman" w:cs="Times New Roman"/>
      <w:sz w:val="24"/>
      <w:szCs w:val="24"/>
    </w:rPr>
  </w:style>
  <w:style w:type="paragraph" w:customStyle="1" w:styleId="xl74">
    <w:name w:val="xl74"/>
    <w:basedOn w:val="Normal"/>
    <w:rsid w:val="00917286"/>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917286"/>
    <w:pPr>
      <w:pBdr>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6">
    <w:name w:val="xl76"/>
    <w:basedOn w:val="Normal"/>
    <w:rsid w:val="00917286"/>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917286"/>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pPr>
    <w:rPr>
      <w:rFonts w:ascii="Times New Roman" w:eastAsia="Times New Roman" w:hAnsi="Times New Roman" w:cs="Times New Roman"/>
      <w:sz w:val="24"/>
      <w:szCs w:val="24"/>
    </w:rPr>
  </w:style>
  <w:style w:type="paragraph" w:customStyle="1" w:styleId="xl78">
    <w:name w:val="xl78"/>
    <w:basedOn w:val="Normal"/>
    <w:rsid w:val="00917286"/>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917286"/>
    <w:pPr>
      <w:pBdr>
        <w:top w:val="single" w:sz="4" w:space="0" w:color="auto"/>
        <w:left w:val="single" w:sz="4" w:space="0" w:color="auto"/>
        <w:right w:val="single" w:sz="4" w:space="0" w:color="auto"/>
      </w:pBdr>
      <w:spacing w:before="100" w:beforeAutospacing="1" w:after="100" w:afterAutospacing="1"/>
    </w:pPr>
    <w:rPr>
      <w:rFonts w:ascii="Arial" w:eastAsia="Times New Roman" w:hAnsi="Arial"/>
      <w:b/>
      <w:bCs/>
      <w:sz w:val="24"/>
      <w:szCs w:val="24"/>
    </w:rPr>
  </w:style>
  <w:style w:type="paragraph" w:customStyle="1" w:styleId="xl80">
    <w:name w:val="xl80"/>
    <w:basedOn w:val="Normal"/>
    <w:rsid w:val="00917286"/>
    <w:pPr>
      <w:pBdr>
        <w:left w:val="single" w:sz="4" w:space="0" w:color="auto"/>
        <w:right w:val="single" w:sz="4" w:space="0" w:color="auto"/>
      </w:pBdr>
      <w:spacing w:before="100" w:beforeAutospacing="1" w:after="100" w:afterAutospacing="1"/>
    </w:pPr>
    <w:rPr>
      <w:rFonts w:ascii="Arial" w:eastAsia="Times New Roman" w:hAnsi="Arial"/>
      <w:b/>
      <w:bCs/>
      <w:sz w:val="24"/>
      <w:szCs w:val="24"/>
    </w:rPr>
  </w:style>
  <w:style w:type="paragraph" w:customStyle="1" w:styleId="xl81">
    <w:name w:val="xl81"/>
    <w:basedOn w:val="Normal"/>
    <w:rsid w:val="00917286"/>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sz w:val="24"/>
      <w:szCs w:val="24"/>
    </w:rPr>
  </w:style>
  <w:style w:type="paragraph" w:customStyle="1" w:styleId="xl82">
    <w:name w:val="xl82"/>
    <w:basedOn w:val="Normal"/>
    <w:rsid w:val="0091728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83">
    <w:name w:val="xl83"/>
    <w:basedOn w:val="Normal"/>
    <w:rsid w:val="0091728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84">
    <w:name w:val="xl84"/>
    <w:basedOn w:val="Normal"/>
    <w:rsid w:val="00917286"/>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sz w:val="24"/>
      <w:szCs w:val="24"/>
    </w:rPr>
  </w:style>
  <w:style w:type="paragraph" w:customStyle="1" w:styleId="xl85">
    <w:name w:val="xl85"/>
    <w:basedOn w:val="Normal"/>
    <w:rsid w:val="00917286"/>
    <w:pPr>
      <w:pBdr>
        <w:left w:val="single" w:sz="4" w:space="0" w:color="auto"/>
        <w:right w:val="single" w:sz="4" w:space="0" w:color="auto"/>
      </w:pBdr>
      <w:spacing w:before="100" w:beforeAutospacing="1" w:after="100" w:afterAutospacing="1"/>
      <w:jc w:val="center"/>
    </w:pPr>
    <w:rPr>
      <w:rFonts w:ascii="Arial" w:eastAsia="Times New Roman" w:hAnsi="Arial"/>
      <w:sz w:val="24"/>
      <w:szCs w:val="24"/>
    </w:rPr>
  </w:style>
  <w:style w:type="paragraph" w:customStyle="1" w:styleId="xl86">
    <w:name w:val="xl86"/>
    <w:basedOn w:val="Normal"/>
    <w:rsid w:val="00917286"/>
    <w:pPr>
      <w:pBdr>
        <w:top w:val="single" w:sz="8" w:space="0" w:color="auto"/>
        <w:left w:val="single" w:sz="8" w:space="0" w:color="auto"/>
        <w:bottom w:val="single" w:sz="8" w:space="0" w:color="auto"/>
        <w:right w:val="single" w:sz="8" w:space="0" w:color="auto"/>
      </w:pBdr>
      <w:shd w:val="clear" w:color="000000" w:fill="FAC090"/>
      <w:spacing w:before="100" w:beforeAutospacing="1" w:after="100" w:afterAutospacing="1"/>
    </w:pPr>
    <w:rPr>
      <w:rFonts w:ascii="Arial" w:eastAsia="Times New Roman" w:hAnsi="Arial"/>
      <w:b/>
      <w:bCs/>
      <w:sz w:val="24"/>
      <w:szCs w:val="24"/>
    </w:rPr>
  </w:style>
  <w:style w:type="paragraph" w:customStyle="1" w:styleId="xl87">
    <w:name w:val="xl87"/>
    <w:basedOn w:val="Normal"/>
    <w:rsid w:val="0091728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88">
    <w:name w:val="xl88"/>
    <w:basedOn w:val="Normal"/>
    <w:rsid w:val="00917286"/>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eastAsia="Times New Roman" w:hAnsi="Arial"/>
      <w:b/>
      <w:bCs/>
      <w:sz w:val="24"/>
      <w:szCs w:val="24"/>
    </w:rPr>
  </w:style>
  <w:style w:type="paragraph" w:customStyle="1" w:styleId="xl89">
    <w:name w:val="xl89"/>
    <w:basedOn w:val="Normal"/>
    <w:rsid w:val="00917286"/>
    <w:pPr>
      <w:pBdr>
        <w:top w:val="single" w:sz="8" w:space="0" w:color="auto"/>
        <w:left w:val="single" w:sz="8" w:space="0" w:color="auto"/>
        <w:bottom w:val="single" w:sz="8" w:space="0" w:color="auto"/>
        <w:right w:val="single" w:sz="8" w:space="0" w:color="auto"/>
      </w:pBdr>
      <w:shd w:val="clear" w:color="000000" w:fill="FAC090"/>
      <w:spacing w:before="100" w:beforeAutospacing="1" w:after="100" w:afterAutospacing="1"/>
      <w:jc w:val="center"/>
    </w:pPr>
    <w:rPr>
      <w:rFonts w:ascii="Arial" w:eastAsia="Times New Roman" w:hAnsi="Arial"/>
      <w:b/>
      <w:bCs/>
      <w:sz w:val="24"/>
      <w:szCs w:val="24"/>
    </w:rPr>
  </w:style>
  <w:style w:type="paragraph" w:customStyle="1" w:styleId="xl90">
    <w:name w:val="xl90"/>
    <w:basedOn w:val="Normal"/>
    <w:rsid w:val="00917286"/>
    <w:pPr>
      <w:pBdr>
        <w:top w:val="single" w:sz="4" w:space="0" w:color="auto"/>
        <w:bottom w:val="single" w:sz="4" w:space="0" w:color="auto"/>
      </w:pBdr>
      <w:shd w:val="clear" w:color="000000" w:fill="FAC090"/>
      <w:spacing w:before="100" w:beforeAutospacing="1" w:after="100" w:afterAutospacing="1"/>
      <w:jc w:val="center"/>
    </w:pPr>
    <w:rPr>
      <w:rFonts w:ascii="Times New Roman" w:eastAsia="Times New Roman" w:hAnsi="Times New Roman" w:cs="Times New Roman"/>
      <w:sz w:val="24"/>
      <w:szCs w:val="24"/>
    </w:rPr>
  </w:style>
  <w:style w:type="paragraph" w:customStyle="1" w:styleId="xl91">
    <w:name w:val="xl91"/>
    <w:basedOn w:val="Normal"/>
    <w:rsid w:val="00917286"/>
    <w:pPr>
      <w:pBdr>
        <w:top w:val="single" w:sz="4" w:space="0" w:color="auto"/>
        <w:bottom w:val="single" w:sz="4" w:space="0" w:color="auto"/>
      </w:pBdr>
      <w:shd w:val="clear" w:color="000000" w:fill="FFCC99"/>
      <w:spacing w:before="100" w:beforeAutospacing="1" w:after="100" w:afterAutospacing="1"/>
      <w:jc w:val="center"/>
    </w:pPr>
    <w:rPr>
      <w:rFonts w:ascii="Arial" w:eastAsia="Times New Roman" w:hAnsi="Arial"/>
      <w:sz w:val="24"/>
      <w:szCs w:val="24"/>
    </w:rPr>
  </w:style>
  <w:style w:type="paragraph" w:customStyle="1" w:styleId="xl92">
    <w:name w:val="xl92"/>
    <w:basedOn w:val="Normal"/>
    <w:rsid w:val="00917286"/>
    <w:pPr>
      <w:pBdr>
        <w:top w:val="single" w:sz="4" w:space="0" w:color="auto"/>
        <w:left w:val="single" w:sz="4" w:space="0" w:color="auto"/>
      </w:pBdr>
      <w:spacing w:before="100" w:beforeAutospacing="1" w:after="100" w:afterAutospacing="1"/>
      <w:jc w:val="center"/>
    </w:pPr>
    <w:rPr>
      <w:rFonts w:ascii="Arial" w:eastAsia="Times New Roman" w:hAnsi="Arial"/>
      <w:b/>
      <w:bCs/>
      <w:sz w:val="24"/>
      <w:szCs w:val="24"/>
    </w:rPr>
  </w:style>
  <w:style w:type="paragraph" w:customStyle="1" w:styleId="xl93">
    <w:name w:val="xl93"/>
    <w:basedOn w:val="Normal"/>
    <w:rsid w:val="00917286"/>
    <w:pPr>
      <w:pBdr>
        <w:top w:val="single" w:sz="4" w:space="0" w:color="auto"/>
      </w:pBdr>
      <w:spacing w:before="100" w:beforeAutospacing="1" w:after="100" w:afterAutospacing="1"/>
      <w:jc w:val="center"/>
    </w:pPr>
    <w:rPr>
      <w:rFonts w:ascii="Arial" w:eastAsia="Times New Roman" w:hAnsi="Arial"/>
      <w:b/>
      <w:bCs/>
      <w:sz w:val="24"/>
      <w:szCs w:val="24"/>
    </w:rPr>
  </w:style>
  <w:style w:type="paragraph" w:customStyle="1" w:styleId="xl94">
    <w:name w:val="xl94"/>
    <w:basedOn w:val="Normal"/>
    <w:rsid w:val="00917286"/>
    <w:pPr>
      <w:pBdr>
        <w:top w:val="single" w:sz="4" w:space="0" w:color="auto"/>
        <w:right w:val="single" w:sz="4" w:space="0" w:color="auto"/>
      </w:pBdr>
      <w:spacing w:before="100" w:beforeAutospacing="1" w:after="100" w:afterAutospacing="1"/>
      <w:jc w:val="center"/>
    </w:pPr>
    <w:rPr>
      <w:rFonts w:ascii="Arial" w:eastAsia="Times New Roman" w:hAnsi="Arial"/>
      <w:b/>
      <w:bCs/>
      <w:sz w:val="24"/>
      <w:szCs w:val="24"/>
    </w:rPr>
  </w:style>
  <w:style w:type="paragraph" w:customStyle="1" w:styleId="xl95">
    <w:name w:val="xl95"/>
    <w:basedOn w:val="Normal"/>
    <w:rsid w:val="00917286"/>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sz w:val="24"/>
      <w:szCs w:val="24"/>
    </w:rPr>
  </w:style>
  <w:style w:type="paragraph" w:customStyle="1" w:styleId="xl96">
    <w:name w:val="xl96"/>
    <w:basedOn w:val="Normal"/>
    <w:rsid w:val="00917286"/>
    <w:pPr>
      <w:pBdr>
        <w:left w:val="single" w:sz="4" w:space="0" w:color="auto"/>
        <w:right w:val="single" w:sz="4" w:space="0" w:color="auto"/>
      </w:pBdr>
      <w:spacing w:before="100" w:beforeAutospacing="1" w:after="100" w:afterAutospacing="1"/>
      <w:textAlignment w:val="top"/>
    </w:pPr>
    <w:rPr>
      <w:rFonts w:ascii="Arial" w:eastAsia="Times New Roman" w:hAnsi="Arial"/>
      <w:sz w:val="24"/>
      <w:szCs w:val="24"/>
    </w:rPr>
  </w:style>
</w:styles>
</file>

<file path=word/webSettings.xml><?xml version="1.0" encoding="utf-8"?>
<w:webSettings xmlns:r="http://schemas.openxmlformats.org/officeDocument/2006/relationships" xmlns:w="http://schemas.openxmlformats.org/wordprocessingml/2006/main">
  <w:divs>
    <w:div w:id="132739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jana.jelic@obrenovac.org.rs"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52</Pages>
  <Words>9517</Words>
  <Characters>54249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 Bjelica</dc:creator>
  <cp:lastModifiedBy>dejana.jelic</cp:lastModifiedBy>
  <cp:revision>16</cp:revision>
  <cp:lastPrinted>2017-02-06T06:51:00Z</cp:lastPrinted>
  <dcterms:created xsi:type="dcterms:W3CDTF">2017-02-03T14:33:00Z</dcterms:created>
  <dcterms:modified xsi:type="dcterms:W3CDTF">2017-02-06T12:26:00Z</dcterms:modified>
</cp:coreProperties>
</file>